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3E6E88" w14:textId="77777777" w:rsidR="006259D9" w:rsidRDefault="006259D9" w:rsidP="00123994">
      <w:pPr>
        <w:pStyle w:val="18"/>
        <w:spacing w:line="240" w:lineRule="auto"/>
        <w:ind w:firstLine="0"/>
        <w:rPr>
          <w:rFonts w:ascii="Times New Roman" w:hAnsi="Times New Roman" w:cs="Times New Roman"/>
          <w:sz w:val="22"/>
          <w:szCs w:val="22"/>
        </w:rPr>
      </w:pPr>
    </w:p>
    <w:p w14:paraId="2A458DDA" w14:textId="77777777" w:rsidR="00123994" w:rsidRPr="00AE274C" w:rsidRDefault="00480202" w:rsidP="00123994">
      <w:pPr>
        <w:pStyle w:val="18"/>
        <w:spacing w:line="240" w:lineRule="auto"/>
        <w:ind w:firstLin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Договор</w:t>
      </w:r>
      <w:r w:rsidR="00D11BFC">
        <w:rPr>
          <w:rFonts w:ascii="Times New Roman" w:hAnsi="Times New Roman" w:cs="Times New Roman"/>
          <w:sz w:val="22"/>
          <w:szCs w:val="22"/>
        </w:rPr>
        <w:t xml:space="preserve"> </w:t>
      </w:r>
      <w:r w:rsidR="00123994" w:rsidRPr="00AE274C">
        <w:rPr>
          <w:rFonts w:ascii="Times New Roman" w:hAnsi="Times New Roman" w:cs="Times New Roman"/>
          <w:sz w:val="22"/>
          <w:szCs w:val="22"/>
        </w:rPr>
        <w:t xml:space="preserve">№ </w:t>
      </w:r>
    </w:p>
    <w:p w14:paraId="764710C1" w14:textId="68B4BC2E" w:rsidR="00F955F8" w:rsidRPr="00AE274C" w:rsidRDefault="00123994" w:rsidP="00367341">
      <w:pPr>
        <w:jc w:val="center"/>
        <w:rPr>
          <w:b/>
          <w:bCs/>
          <w:sz w:val="22"/>
          <w:szCs w:val="22"/>
        </w:rPr>
      </w:pPr>
      <w:r w:rsidRPr="00AE274C">
        <w:rPr>
          <w:b/>
          <w:bCs/>
          <w:sz w:val="22"/>
          <w:szCs w:val="22"/>
        </w:rPr>
        <w:t xml:space="preserve">на </w:t>
      </w:r>
      <w:r w:rsidR="0093024B" w:rsidRPr="00AE274C">
        <w:rPr>
          <w:b/>
          <w:bCs/>
          <w:sz w:val="22"/>
          <w:szCs w:val="22"/>
        </w:rPr>
        <w:t xml:space="preserve">оказание услуг </w:t>
      </w:r>
    </w:p>
    <w:p w14:paraId="1F5AA5D7" w14:textId="77777777" w:rsidR="001460D2" w:rsidRPr="00AE274C" w:rsidRDefault="001460D2" w:rsidP="00F955F8">
      <w:pPr>
        <w:jc w:val="center"/>
        <w:rPr>
          <w:b/>
          <w:bCs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73"/>
        <w:gridCol w:w="4798"/>
      </w:tblGrid>
      <w:tr w:rsidR="00F922BB" w:rsidRPr="00AE274C" w14:paraId="69AD9E64" w14:textId="77777777" w:rsidTr="0012330B">
        <w:tc>
          <w:tcPr>
            <w:tcW w:w="5068" w:type="dxa"/>
            <w:shd w:val="clear" w:color="auto" w:fill="auto"/>
          </w:tcPr>
          <w:p w14:paraId="7398E7F8" w14:textId="77777777" w:rsidR="00F922BB" w:rsidRPr="00AE274C" w:rsidRDefault="00F800E5" w:rsidP="00E06E52">
            <w:pPr>
              <w:ind w:firstLine="709"/>
              <w:rPr>
                <w:bCs/>
                <w:sz w:val="22"/>
                <w:szCs w:val="22"/>
              </w:rPr>
            </w:pPr>
            <w:r w:rsidRPr="00AE274C">
              <w:rPr>
                <w:bCs/>
                <w:sz w:val="22"/>
                <w:szCs w:val="22"/>
              </w:rPr>
              <w:t>г. Ростов</w:t>
            </w:r>
            <w:r w:rsidR="00E06E52">
              <w:rPr>
                <w:bCs/>
                <w:sz w:val="22"/>
                <w:szCs w:val="22"/>
              </w:rPr>
              <w:t xml:space="preserve"> </w:t>
            </w:r>
            <w:r w:rsidRPr="00AE274C">
              <w:rPr>
                <w:bCs/>
                <w:sz w:val="22"/>
                <w:szCs w:val="22"/>
              </w:rPr>
              <w:t>-на-Дону</w:t>
            </w:r>
          </w:p>
        </w:tc>
        <w:tc>
          <w:tcPr>
            <w:tcW w:w="5069" w:type="dxa"/>
            <w:shd w:val="clear" w:color="auto" w:fill="auto"/>
          </w:tcPr>
          <w:p w14:paraId="4C07FE25" w14:textId="2EB85859" w:rsidR="00F922BB" w:rsidRPr="00AE274C" w:rsidRDefault="00F800E5" w:rsidP="00527545">
            <w:pPr>
              <w:jc w:val="right"/>
              <w:rPr>
                <w:bCs/>
                <w:sz w:val="22"/>
                <w:szCs w:val="22"/>
              </w:rPr>
            </w:pPr>
            <w:r w:rsidRPr="00AE274C">
              <w:rPr>
                <w:bCs/>
                <w:sz w:val="22"/>
                <w:szCs w:val="22"/>
              </w:rPr>
              <w:t>«</w:t>
            </w:r>
            <w:r w:rsidR="00573121">
              <w:rPr>
                <w:bCs/>
                <w:sz w:val="22"/>
                <w:szCs w:val="22"/>
              </w:rPr>
              <w:t>___</w:t>
            </w:r>
            <w:r w:rsidRPr="00AE274C">
              <w:rPr>
                <w:bCs/>
                <w:sz w:val="22"/>
                <w:szCs w:val="22"/>
              </w:rPr>
              <w:t>»</w:t>
            </w:r>
            <w:r w:rsidR="001F3A1A">
              <w:rPr>
                <w:bCs/>
                <w:sz w:val="22"/>
                <w:szCs w:val="22"/>
              </w:rPr>
              <w:t xml:space="preserve"> </w:t>
            </w:r>
            <w:r w:rsidR="00573121">
              <w:rPr>
                <w:bCs/>
                <w:sz w:val="22"/>
                <w:szCs w:val="22"/>
              </w:rPr>
              <w:t>_________</w:t>
            </w:r>
            <w:r w:rsidRPr="00AE274C">
              <w:rPr>
                <w:bCs/>
                <w:sz w:val="22"/>
                <w:szCs w:val="22"/>
              </w:rPr>
              <w:t xml:space="preserve"> 20</w:t>
            </w:r>
            <w:r w:rsidR="00A44841">
              <w:rPr>
                <w:bCs/>
                <w:sz w:val="22"/>
                <w:szCs w:val="22"/>
              </w:rPr>
              <w:t>2</w:t>
            </w:r>
            <w:r w:rsidR="009035DC">
              <w:rPr>
                <w:bCs/>
                <w:sz w:val="22"/>
                <w:szCs w:val="22"/>
              </w:rPr>
              <w:t>1</w:t>
            </w:r>
            <w:r w:rsidR="00C17059">
              <w:rPr>
                <w:bCs/>
                <w:sz w:val="22"/>
                <w:szCs w:val="22"/>
              </w:rPr>
              <w:t xml:space="preserve"> </w:t>
            </w:r>
            <w:r w:rsidRPr="00AE274C">
              <w:rPr>
                <w:bCs/>
                <w:sz w:val="22"/>
                <w:szCs w:val="22"/>
              </w:rPr>
              <w:t>г.</w:t>
            </w:r>
          </w:p>
        </w:tc>
      </w:tr>
    </w:tbl>
    <w:p w14:paraId="44A25112" w14:textId="77777777" w:rsidR="00F922BB" w:rsidRPr="00AE274C" w:rsidRDefault="00F922BB" w:rsidP="00F955F8">
      <w:pPr>
        <w:rPr>
          <w:b/>
          <w:bCs/>
          <w:sz w:val="22"/>
          <w:szCs w:val="22"/>
        </w:rPr>
      </w:pPr>
    </w:p>
    <w:p w14:paraId="220D0B37" w14:textId="4EBB1DE6" w:rsidR="00123994" w:rsidRDefault="00527545" w:rsidP="00E06E5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  <w:r w:rsidR="008F2B2B" w:rsidRPr="002D03B2">
        <w:rPr>
          <w:sz w:val="22"/>
          <w:szCs w:val="22"/>
        </w:rPr>
        <w:t>, в лице</w:t>
      </w:r>
      <w:r w:rsidR="00D11BFC">
        <w:rPr>
          <w:sz w:val="22"/>
          <w:szCs w:val="22"/>
        </w:rPr>
        <w:t xml:space="preserve"> </w:t>
      </w:r>
      <w:r>
        <w:rPr>
          <w:sz w:val="22"/>
          <w:szCs w:val="22"/>
        </w:rPr>
        <w:t>_________________________________________</w:t>
      </w:r>
      <w:r w:rsidR="008F2B2B" w:rsidRPr="002D03B2">
        <w:rPr>
          <w:sz w:val="22"/>
          <w:szCs w:val="22"/>
        </w:rPr>
        <w:t xml:space="preserve">, действующего на основании  </w:t>
      </w:r>
      <w:r w:rsidR="00AA6BAD">
        <w:rPr>
          <w:sz w:val="22"/>
          <w:szCs w:val="22"/>
        </w:rPr>
        <w:t>Устава</w:t>
      </w:r>
      <w:r w:rsidR="00466A64" w:rsidRPr="002D03B2">
        <w:rPr>
          <w:sz w:val="22"/>
          <w:szCs w:val="22"/>
        </w:rPr>
        <w:t>,</w:t>
      </w:r>
      <w:r w:rsidR="00D11BFC">
        <w:rPr>
          <w:sz w:val="22"/>
          <w:szCs w:val="22"/>
        </w:rPr>
        <w:t xml:space="preserve"> </w:t>
      </w:r>
      <w:r w:rsidR="00F800E5" w:rsidRPr="002D03B2">
        <w:rPr>
          <w:sz w:val="22"/>
          <w:szCs w:val="22"/>
        </w:rPr>
        <w:t xml:space="preserve">с одной стороны и </w:t>
      </w:r>
      <w:r w:rsidR="00A9613E" w:rsidRPr="001F3A1A">
        <w:rPr>
          <w:b/>
          <w:sz w:val="22"/>
          <w:szCs w:val="22"/>
        </w:rPr>
        <w:t>Общество с ограниченной ответственностью «ЭНИГМАДОН»</w:t>
      </w:r>
      <w:r w:rsidR="00F800E5" w:rsidRPr="002D03B2">
        <w:rPr>
          <w:color w:val="000000"/>
          <w:sz w:val="22"/>
          <w:szCs w:val="22"/>
        </w:rPr>
        <w:t xml:space="preserve">, именуемое в дальнейшем Исполнитель, </w:t>
      </w:r>
      <w:r w:rsidR="002D03B2" w:rsidRPr="002D03B2">
        <w:rPr>
          <w:color w:val="000000"/>
          <w:sz w:val="22"/>
          <w:szCs w:val="22"/>
        </w:rPr>
        <w:t xml:space="preserve">в лице </w:t>
      </w:r>
      <w:r w:rsidR="001A2F25" w:rsidRPr="001A2F25">
        <w:rPr>
          <w:sz w:val="22"/>
          <w:szCs w:val="22"/>
        </w:rPr>
        <w:t xml:space="preserve">старшего менеджера по работе с ключевыми клиентами Щерба Алексея Сергеевича, действующего на основании доверенности № 15/7 от 01.02.2018г., </w:t>
      </w:r>
      <w:r w:rsidR="001A2F25">
        <w:rPr>
          <w:sz w:val="22"/>
          <w:szCs w:val="22"/>
        </w:rPr>
        <w:t>с другой стороны, совместно именуемые - Стороны</w:t>
      </w:r>
      <w:r w:rsidR="00F800E5" w:rsidRPr="002D03B2">
        <w:rPr>
          <w:sz w:val="22"/>
          <w:szCs w:val="22"/>
        </w:rPr>
        <w:t>,</w:t>
      </w:r>
      <w:r w:rsidR="008F2B2B" w:rsidRPr="002D03B2">
        <w:rPr>
          <w:sz w:val="22"/>
          <w:szCs w:val="22"/>
        </w:rPr>
        <w:t xml:space="preserve"> на основании пункта 4 части 1 статьи 93 Федерального закона от 05.04.2013 N 44-ФЗ «О контрактной системе в сфере закупок товаров, работ, услуг </w:t>
      </w:r>
      <w:r w:rsidR="008F2B2B" w:rsidRPr="00367341">
        <w:rPr>
          <w:sz w:val="22"/>
          <w:szCs w:val="22"/>
        </w:rPr>
        <w:t xml:space="preserve">для обеспечения государственных и муниципальных нужд» </w:t>
      </w:r>
      <w:r w:rsidR="00367341" w:rsidRPr="00367341">
        <w:rPr>
          <w:w w:val="105"/>
          <w:sz w:val="22"/>
          <w:szCs w:val="22"/>
        </w:rPr>
        <w:t>(далее - Федеральный закон) и иных</w:t>
      </w:r>
      <w:r w:rsidR="00367341" w:rsidRPr="00367341">
        <w:rPr>
          <w:spacing w:val="1"/>
          <w:w w:val="105"/>
          <w:sz w:val="22"/>
          <w:szCs w:val="22"/>
        </w:rPr>
        <w:t xml:space="preserve"> </w:t>
      </w:r>
      <w:r w:rsidR="00367341" w:rsidRPr="00367341">
        <w:rPr>
          <w:spacing w:val="-1"/>
          <w:w w:val="105"/>
          <w:sz w:val="22"/>
          <w:szCs w:val="22"/>
        </w:rPr>
        <w:t xml:space="preserve">нормативных правовых актов Российской Федерации совместно </w:t>
      </w:r>
      <w:r w:rsidR="00367341" w:rsidRPr="00367341">
        <w:rPr>
          <w:w w:val="105"/>
          <w:sz w:val="22"/>
          <w:szCs w:val="22"/>
        </w:rPr>
        <w:t>именуемые «Стороны», при</w:t>
      </w:r>
      <w:r w:rsidR="00367341" w:rsidRPr="00367341">
        <w:rPr>
          <w:spacing w:val="1"/>
          <w:w w:val="105"/>
          <w:sz w:val="22"/>
          <w:szCs w:val="22"/>
        </w:rPr>
        <w:t xml:space="preserve"> </w:t>
      </w:r>
      <w:r w:rsidR="00367341" w:rsidRPr="00367341">
        <w:rPr>
          <w:spacing w:val="-2"/>
          <w:w w:val="105"/>
          <w:sz w:val="22"/>
          <w:szCs w:val="22"/>
        </w:rPr>
        <w:t>способе</w:t>
      </w:r>
      <w:r w:rsidR="00367341" w:rsidRPr="00367341">
        <w:rPr>
          <w:spacing w:val="-13"/>
          <w:w w:val="105"/>
          <w:sz w:val="22"/>
          <w:szCs w:val="22"/>
        </w:rPr>
        <w:t xml:space="preserve"> </w:t>
      </w:r>
      <w:r w:rsidR="00367341" w:rsidRPr="00367341">
        <w:rPr>
          <w:spacing w:val="-2"/>
          <w:w w:val="105"/>
          <w:sz w:val="22"/>
          <w:szCs w:val="22"/>
        </w:rPr>
        <w:t>определения</w:t>
      </w:r>
      <w:r w:rsidR="00367341" w:rsidRPr="00367341">
        <w:rPr>
          <w:spacing w:val="-12"/>
          <w:w w:val="105"/>
          <w:sz w:val="22"/>
          <w:szCs w:val="22"/>
        </w:rPr>
        <w:t xml:space="preserve"> </w:t>
      </w:r>
      <w:r w:rsidR="00367341" w:rsidRPr="00367341">
        <w:rPr>
          <w:spacing w:val="-1"/>
          <w:w w:val="105"/>
          <w:sz w:val="22"/>
          <w:szCs w:val="22"/>
        </w:rPr>
        <w:t>поставщика</w:t>
      </w:r>
      <w:r w:rsidR="00367341" w:rsidRPr="00367341">
        <w:rPr>
          <w:spacing w:val="-12"/>
          <w:w w:val="105"/>
          <w:sz w:val="22"/>
          <w:szCs w:val="22"/>
        </w:rPr>
        <w:t xml:space="preserve"> </w:t>
      </w:r>
      <w:r w:rsidR="00367341" w:rsidRPr="00367341">
        <w:rPr>
          <w:spacing w:val="-1"/>
          <w:w w:val="105"/>
          <w:sz w:val="22"/>
          <w:szCs w:val="22"/>
        </w:rPr>
        <w:t>поставка</w:t>
      </w:r>
      <w:r w:rsidR="00367341" w:rsidRPr="00367341">
        <w:rPr>
          <w:spacing w:val="-12"/>
          <w:w w:val="105"/>
          <w:sz w:val="22"/>
          <w:szCs w:val="22"/>
        </w:rPr>
        <w:t xml:space="preserve"> </w:t>
      </w:r>
      <w:r w:rsidR="00367341" w:rsidRPr="00367341">
        <w:rPr>
          <w:spacing w:val="-1"/>
          <w:w w:val="105"/>
          <w:sz w:val="22"/>
          <w:szCs w:val="22"/>
        </w:rPr>
        <w:t>товаров,</w:t>
      </w:r>
      <w:r w:rsidR="00367341" w:rsidRPr="00367341">
        <w:rPr>
          <w:spacing w:val="-13"/>
          <w:w w:val="105"/>
          <w:sz w:val="22"/>
          <w:szCs w:val="22"/>
        </w:rPr>
        <w:t xml:space="preserve"> </w:t>
      </w:r>
      <w:r w:rsidR="00367341" w:rsidRPr="00367341">
        <w:rPr>
          <w:spacing w:val="-1"/>
          <w:w w:val="105"/>
          <w:sz w:val="22"/>
          <w:szCs w:val="22"/>
        </w:rPr>
        <w:t>выполнение</w:t>
      </w:r>
      <w:r w:rsidR="00367341" w:rsidRPr="00367341">
        <w:rPr>
          <w:spacing w:val="-12"/>
          <w:w w:val="105"/>
          <w:sz w:val="22"/>
          <w:szCs w:val="22"/>
        </w:rPr>
        <w:t xml:space="preserve"> </w:t>
      </w:r>
      <w:r w:rsidR="00367341" w:rsidRPr="00367341">
        <w:rPr>
          <w:spacing w:val="-1"/>
          <w:w w:val="105"/>
          <w:sz w:val="22"/>
          <w:szCs w:val="22"/>
        </w:rPr>
        <w:t>работ,</w:t>
      </w:r>
      <w:r w:rsidR="00367341" w:rsidRPr="00367341">
        <w:rPr>
          <w:spacing w:val="-12"/>
          <w:w w:val="105"/>
          <w:sz w:val="22"/>
          <w:szCs w:val="22"/>
        </w:rPr>
        <w:t xml:space="preserve"> </w:t>
      </w:r>
      <w:r w:rsidR="00367341" w:rsidRPr="00367341">
        <w:rPr>
          <w:spacing w:val="-1"/>
          <w:w w:val="105"/>
          <w:sz w:val="22"/>
          <w:szCs w:val="22"/>
        </w:rPr>
        <w:t>оказание</w:t>
      </w:r>
      <w:r w:rsidR="00367341" w:rsidRPr="00367341">
        <w:rPr>
          <w:spacing w:val="-12"/>
          <w:w w:val="105"/>
          <w:sz w:val="22"/>
          <w:szCs w:val="22"/>
        </w:rPr>
        <w:t xml:space="preserve"> </w:t>
      </w:r>
      <w:r w:rsidR="00367341" w:rsidRPr="00367341">
        <w:rPr>
          <w:spacing w:val="-1"/>
          <w:w w:val="105"/>
          <w:sz w:val="22"/>
          <w:szCs w:val="22"/>
        </w:rPr>
        <w:t>услуг,</w:t>
      </w:r>
      <w:r w:rsidR="00367341" w:rsidRPr="00367341">
        <w:rPr>
          <w:spacing w:val="-14"/>
          <w:w w:val="105"/>
          <w:sz w:val="22"/>
          <w:szCs w:val="22"/>
        </w:rPr>
        <w:t xml:space="preserve"> </w:t>
      </w:r>
      <w:r w:rsidR="00367341" w:rsidRPr="00367341">
        <w:rPr>
          <w:spacing w:val="-1"/>
          <w:w w:val="105"/>
          <w:sz w:val="22"/>
          <w:szCs w:val="22"/>
        </w:rPr>
        <w:t>общая</w:t>
      </w:r>
      <w:r w:rsidR="00367341">
        <w:rPr>
          <w:spacing w:val="-1"/>
          <w:w w:val="105"/>
          <w:sz w:val="22"/>
          <w:szCs w:val="22"/>
        </w:rPr>
        <w:t xml:space="preserve"> </w:t>
      </w:r>
      <w:r w:rsidR="00367341" w:rsidRPr="00367341">
        <w:rPr>
          <w:sz w:val="22"/>
        </w:rPr>
        <w:t>цена которого не превышает</w:t>
      </w:r>
      <w:r w:rsidR="00367341" w:rsidRPr="00367341">
        <w:rPr>
          <w:spacing w:val="1"/>
          <w:sz w:val="22"/>
        </w:rPr>
        <w:t xml:space="preserve"> </w:t>
      </w:r>
      <w:r w:rsidR="00367341" w:rsidRPr="00367341">
        <w:rPr>
          <w:sz w:val="22"/>
        </w:rPr>
        <w:t>10000 рублей</w:t>
      </w:r>
      <w:r w:rsidR="00367341" w:rsidRPr="00367341">
        <w:rPr>
          <w:spacing w:val="1"/>
          <w:sz w:val="22"/>
        </w:rPr>
        <w:t xml:space="preserve"> </w:t>
      </w:r>
      <w:r w:rsidR="00367341" w:rsidRPr="00367341">
        <w:rPr>
          <w:sz w:val="22"/>
        </w:rPr>
        <w:t>(п.2 Постановления РО от</w:t>
      </w:r>
      <w:r w:rsidR="00367341" w:rsidRPr="00367341">
        <w:rPr>
          <w:spacing w:val="1"/>
          <w:sz w:val="22"/>
        </w:rPr>
        <w:t xml:space="preserve"> </w:t>
      </w:r>
      <w:r w:rsidR="00367341" w:rsidRPr="00367341">
        <w:rPr>
          <w:sz w:val="22"/>
        </w:rPr>
        <w:t xml:space="preserve">30.05.2018 №355) </w:t>
      </w:r>
      <w:r w:rsidR="00367341" w:rsidRPr="00367341">
        <w:rPr>
          <w:sz w:val="20"/>
          <w:szCs w:val="22"/>
        </w:rPr>
        <w:t xml:space="preserve"> </w:t>
      </w:r>
      <w:r w:rsidR="00F800E5" w:rsidRPr="00367341">
        <w:rPr>
          <w:sz w:val="22"/>
          <w:szCs w:val="22"/>
        </w:rPr>
        <w:t>заключили настоящий договор (далее – Договор) о нижеследующем:</w:t>
      </w:r>
    </w:p>
    <w:p w14:paraId="6973F121" w14:textId="77777777" w:rsidR="00C17059" w:rsidRPr="00AE274C" w:rsidRDefault="00C17059" w:rsidP="00E06E52">
      <w:pPr>
        <w:ind w:firstLine="709"/>
        <w:jc w:val="both"/>
        <w:rPr>
          <w:sz w:val="22"/>
          <w:szCs w:val="22"/>
        </w:rPr>
      </w:pPr>
    </w:p>
    <w:p w14:paraId="1FF66904" w14:textId="77777777" w:rsidR="00123994" w:rsidRPr="00480202" w:rsidRDefault="00123994" w:rsidP="00123994">
      <w:pPr>
        <w:pStyle w:val="a4"/>
        <w:jc w:val="center"/>
        <w:rPr>
          <w:rFonts w:ascii="Times New Roman" w:hAnsi="Times New Roman"/>
          <w:b/>
          <w:szCs w:val="22"/>
        </w:rPr>
      </w:pPr>
      <w:r w:rsidRPr="00AE274C">
        <w:rPr>
          <w:rFonts w:ascii="Times New Roman" w:hAnsi="Times New Roman"/>
          <w:b/>
          <w:szCs w:val="22"/>
        </w:rPr>
        <w:t xml:space="preserve">1. ПРЕДМЕТ </w:t>
      </w:r>
      <w:r w:rsidR="00480202">
        <w:rPr>
          <w:rFonts w:ascii="Times New Roman" w:hAnsi="Times New Roman"/>
          <w:b/>
          <w:szCs w:val="22"/>
        </w:rPr>
        <w:t>ДОГОВОРА</w:t>
      </w:r>
    </w:p>
    <w:p w14:paraId="4B2772C1" w14:textId="2809515C" w:rsidR="00123994" w:rsidRDefault="00123994" w:rsidP="00E06E52">
      <w:pPr>
        <w:pStyle w:val="a4"/>
        <w:tabs>
          <w:tab w:val="left" w:pos="0"/>
        </w:tabs>
        <w:ind w:firstLine="709"/>
        <w:rPr>
          <w:rFonts w:ascii="Times New Roman" w:hAnsi="Times New Roman"/>
          <w:szCs w:val="22"/>
        </w:rPr>
      </w:pPr>
      <w:r w:rsidRPr="00AE274C">
        <w:rPr>
          <w:rFonts w:ascii="Times New Roman" w:hAnsi="Times New Roman"/>
          <w:szCs w:val="22"/>
        </w:rPr>
        <w:t xml:space="preserve">1.1. </w:t>
      </w:r>
      <w:r w:rsidR="006B613B" w:rsidRPr="00AE274C">
        <w:rPr>
          <w:rFonts w:ascii="Times New Roman" w:hAnsi="Times New Roman"/>
          <w:szCs w:val="22"/>
        </w:rPr>
        <w:t xml:space="preserve">Исполнитель обязуется </w:t>
      </w:r>
      <w:r w:rsidR="008A55F0" w:rsidRPr="00AE274C">
        <w:rPr>
          <w:rFonts w:ascii="Times New Roman" w:hAnsi="Times New Roman"/>
          <w:szCs w:val="22"/>
        </w:rPr>
        <w:t xml:space="preserve">оказать </w:t>
      </w:r>
      <w:r w:rsidR="00367341">
        <w:rPr>
          <w:rFonts w:ascii="Times New Roman" w:hAnsi="Times New Roman"/>
          <w:szCs w:val="22"/>
        </w:rPr>
        <w:t xml:space="preserve">информационные </w:t>
      </w:r>
      <w:r w:rsidR="008A55F0" w:rsidRPr="00AE274C">
        <w:rPr>
          <w:rFonts w:ascii="Times New Roman" w:hAnsi="Times New Roman"/>
          <w:szCs w:val="22"/>
        </w:rPr>
        <w:t>услуги</w:t>
      </w:r>
      <w:r w:rsidR="00367341">
        <w:rPr>
          <w:rFonts w:ascii="Times New Roman" w:hAnsi="Times New Roman"/>
          <w:szCs w:val="22"/>
        </w:rPr>
        <w:t xml:space="preserve"> в соответствии со Спецификацией</w:t>
      </w:r>
      <w:r w:rsidR="005669E3">
        <w:rPr>
          <w:rFonts w:ascii="Times New Roman" w:hAnsi="Times New Roman"/>
          <w:szCs w:val="22"/>
        </w:rPr>
        <w:t xml:space="preserve"> (Приложение № 1)</w:t>
      </w:r>
      <w:r w:rsidR="005669E3" w:rsidRPr="005669E3">
        <w:rPr>
          <w:rFonts w:ascii="Times New Roman" w:hAnsi="Times New Roman"/>
          <w:szCs w:val="22"/>
        </w:rPr>
        <w:t>:</w:t>
      </w:r>
    </w:p>
    <w:p w14:paraId="0883003B" w14:textId="3E4AE9FF" w:rsidR="005669E3" w:rsidRPr="005669E3" w:rsidRDefault="005669E3" w:rsidP="00E06E52">
      <w:pPr>
        <w:pStyle w:val="a4"/>
        <w:tabs>
          <w:tab w:val="left" w:pos="0"/>
        </w:tabs>
        <w:ind w:firstLine="709"/>
        <w:rPr>
          <w:rFonts w:ascii="Times New Roman" w:hAnsi="Times New Roman"/>
          <w:szCs w:val="22"/>
        </w:rPr>
      </w:pPr>
      <w:r w:rsidRPr="005669E3">
        <w:rPr>
          <w:rFonts w:ascii="Times New Roman" w:hAnsi="Times New Roman"/>
          <w:szCs w:val="22"/>
        </w:rPr>
        <w:t xml:space="preserve">1.1.1. </w:t>
      </w:r>
      <w:r>
        <w:rPr>
          <w:rFonts w:ascii="Times New Roman" w:hAnsi="Times New Roman"/>
          <w:szCs w:val="22"/>
        </w:rPr>
        <w:t xml:space="preserve">Подключение к </w:t>
      </w:r>
      <w:r w:rsidR="005F7A33">
        <w:rPr>
          <w:rFonts w:ascii="Times New Roman" w:hAnsi="Times New Roman"/>
          <w:szCs w:val="22"/>
        </w:rPr>
        <w:t>сервису</w:t>
      </w:r>
      <w:r>
        <w:rPr>
          <w:rFonts w:ascii="Times New Roman" w:hAnsi="Times New Roman"/>
          <w:szCs w:val="22"/>
        </w:rPr>
        <w:t xml:space="preserve"> визуализации электронной</w:t>
      </w:r>
      <w:r w:rsidR="005F7A33">
        <w:rPr>
          <w:rFonts w:ascii="Times New Roman" w:hAnsi="Times New Roman"/>
          <w:szCs w:val="22"/>
        </w:rPr>
        <w:t xml:space="preserve"> цифровой</w:t>
      </w:r>
      <w:r>
        <w:rPr>
          <w:rFonts w:ascii="Times New Roman" w:hAnsi="Times New Roman"/>
          <w:szCs w:val="22"/>
        </w:rPr>
        <w:t xml:space="preserve"> подписи.</w:t>
      </w:r>
    </w:p>
    <w:p w14:paraId="29941C9F" w14:textId="77777777" w:rsidR="005669E3" w:rsidRPr="005669E3" w:rsidRDefault="00123994" w:rsidP="005669E3">
      <w:pPr>
        <w:pStyle w:val="ab"/>
        <w:widowControl w:val="0"/>
        <w:tabs>
          <w:tab w:val="left" w:pos="838"/>
        </w:tabs>
        <w:autoSpaceDE w:val="0"/>
        <w:autoSpaceDN w:val="0"/>
        <w:ind w:left="720"/>
        <w:jc w:val="both"/>
        <w:rPr>
          <w:sz w:val="22"/>
        </w:rPr>
      </w:pPr>
      <w:r w:rsidRPr="005669E3">
        <w:rPr>
          <w:sz w:val="22"/>
          <w:szCs w:val="22"/>
        </w:rPr>
        <w:t xml:space="preserve">1.2. </w:t>
      </w:r>
      <w:r w:rsidR="005669E3" w:rsidRPr="005669E3">
        <w:rPr>
          <w:sz w:val="22"/>
        </w:rPr>
        <w:t>Характеристики</w:t>
      </w:r>
      <w:r w:rsidR="005669E3" w:rsidRPr="005669E3">
        <w:rPr>
          <w:spacing w:val="38"/>
          <w:sz w:val="22"/>
        </w:rPr>
        <w:t xml:space="preserve"> </w:t>
      </w:r>
      <w:r w:rsidR="005669E3" w:rsidRPr="005669E3">
        <w:rPr>
          <w:sz w:val="22"/>
        </w:rPr>
        <w:t>(описание),</w:t>
      </w:r>
      <w:r w:rsidR="005669E3" w:rsidRPr="005669E3">
        <w:rPr>
          <w:spacing w:val="20"/>
          <w:sz w:val="22"/>
        </w:rPr>
        <w:t xml:space="preserve"> </w:t>
      </w:r>
      <w:r w:rsidR="005669E3" w:rsidRPr="005669E3">
        <w:rPr>
          <w:sz w:val="22"/>
        </w:rPr>
        <w:t>технические</w:t>
      </w:r>
      <w:r w:rsidR="005669E3" w:rsidRPr="005669E3">
        <w:rPr>
          <w:spacing w:val="20"/>
          <w:sz w:val="22"/>
        </w:rPr>
        <w:t xml:space="preserve"> </w:t>
      </w:r>
      <w:r w:rsidR="005669E3" w:rsidRPr="005669E3">
        <w:rPr>
          <w:sz w:val="22"/>
        </w:rPr>
        <w:t>задания,</w:t>
      </w:r>
      <w:r w:rsidR="005669E3" w:rsidRPr="005669E3">
        <w:rPr>
          <w:spacing w:val="20"/>
          <w:sz w:val="22"/>
        </w:rPr>
        <w:t xml:space="preserve"> </w:t>
      </w:r>
      <w:r w:rsidR="005669E3" w:rsidRPr="005669E3">
        <w:rPr>
          <w:sz w:val="22"/>
        </w:rPr>
        <w:t>порядок</w:t>
      </w:r>
      <w:r w:rsidR="005669E3" w:rsidRPr="005669E3">
        <w:rPr>
          <w:spacing w:val="20"/>
          <w:sz w:val="22"/>
        </w:rPr>
        <w:t xml:space="preserve"> </w:t>
      </w:r>
      <w:r w:rsidR="005669E3" w:rsidRPr="005669E3">
        <w:rPr>
          <w:sz w:val="22"/>
        </w:rPr>
        <w:t>оказания</w:t>
      </w:r>
      <w:r w:rsidR="005669E3" w:rsidRPr="005669E3">
        <w:rPr>
          <w:spacing w:val="20"/>
          <w:sz w:val="22"/>
        </w:rPr>
        <w:t xml:space="preserve"> </w:t>
      </w:r>
      <w:r w:rsidR="005669E3" w:rsidRPr="005669E3">
        <w:rPr>
          <w:sz w:val="22"/>
        </w:rPr>
        <w:t>услуг</w:t>
      </w:r>
      <w:r w:rsidR="005669E3" w:rsidRPr="005669E3">
        <w:rPr>
          <w:spacing w:val="20"/>
          <w:sz w:val="22"/>
        </w:rPr>
        <w:t xml:space="preserve"> </w:t>
      </w:r>
      <w:r w:rsidR="005669E3" w:rsidRPr="005669E3">
        <w:rPr>
          <w:sz w:val="22"/>
        </w:rPr>
        <w:t>и</w:t>
      </w:r>
      <w:r w:rsidR="005669E3" w:rsidRPr="005669E3">
        <w:rPr>
          <w:spacing w:val="-55"/>
          <w:sz w:val="22"/>
        </w:rPr>
        <w:t xml:space="preserve"> </w:t>
      </w:r>
      <w:r w:rsidR="005669E3" w:rsidRPr="005669E3">
        <w:rPr>
          <w:sz w:val="22"/>
        </w:rPr>
        <w:t>дополнительные</w:t>
      </w:r>
      <w:r w:rsidR="005669E3" w:rsidRPr="005669E3">
        <w:rPr>
          <w:spacing w:val="6"/>
          <w:sz w:val="22"/>
        </w:rPr>
        <w:t xml:space="preserve"> </w:t>
      </w:r>
      <w:r w:rsidR="005669E3" w:rsidRPr="005669E3">
        <w:rPr>
          <w:sz w:val="22"/>
        </w:rPr>
        <w:t>условия</w:t>
      </w:r>
      <w:r w:rsidR="005669E3" w:rsidRPr="005669E3">
        <w:rPr>
          <w:spacing w:val="6"/>
          <w:sz w:val="22"/>
        </w:rPr>
        <w:t xml:space="preserve"> </w:t>
      </w:r>
      <w:r w:rsidR="005669E3" w:rsidRPr="005669E3">
        <w:rPr>
          <w:sz w:val="22"/>
        </w:rPr>
        <w:t>указываются</w:t>
      </w:r>
      <w:r w:rsidR="005669E3" w:rsidRPr="005669E3">
        <w:rPr>
          <w:spacing w:val="6"/>
          <w:sz w:val="22"/>
        </w:rPr>
        <w:t xml:space="preserve"> </w:t>
      </w:r>
      <w:r w:rsidR="005669E3" w:rsidRPr="005669E3">
        <w:rPr>
          <w:sz w:val="22"/>
        </w:rPr>
        <w:t>в</w:t>
      </w:r>
      <w:r w:rsidR="005669E3" w:rsidRPr="005669E3">
        <w:rPr>
          <w:spacing w:val="6"/>
          <w:sz w:val="22"/>
        </w:rPr>
        <w:t xml:space="preserve"> </w:t>
      </w:r>
      <w:r w:rsidR="005669E3" w:rsidRPr="005669E3">
        <w:rPr>
          <w:sz w:val="22"/>
        </w:rPr>
        <w:t>Приложении</w:t>
      </w:r>
      <w:r w:rsidR="005669E3" w:rsidRPr="005669E3">
        <w:rPr>
          <w:spacing w:val="6"/>
          <w:sz w:val="22"/>
        </w:rPr>
        <w:t xml:space="preserve"> </w:t>
      </w:r>
      <w:r w:rsidR="005669E3" w:rsidRPr="005669E3">
        <w:rPr>
          <w:sz w:val="22"/>
        </w:rPr>
        <w:t>№</w:t>
      </w:r>
      <w:r w:rsidR="005669E3" w:rsidRPr="005669E3">
        <w:rPr>
          <w:spacing w:val="11"/>
          <w:sz w:val="22"/>
        </w:rPr>
        <w:t xml:space="preserve"> </w:t>
      </w:r>
      <w:r w:rsidR="005669E3" w:rsidRPr="005669E3">
        <w:rPr>
          <w:sz w:val="22"/>
        </w:rPr>
        <w:t>2</w:t>
      </w:r>
      <w:r w:rsidR="005669E3" w:rsidRPr="005669E3">
        <w:rPr>
          <w:spacing w:val="-6"/>
          <w:sz w:val="22"/>
        </w:rPr>
        <w:t xml:space="preserve"> </w:t>
      </w:r>
      <w:r w:rsidR="005669E3" w:rsidRPr="005669E3">
        <w:rPr>
          <w:sz w:val="22"/>
        </w:rPr>
        <w:t>к</w:t>
      </w:r>
      <w:r w:rsidR="005669E3" w:rsidRPr="005669E3">
        <w:rPr>
          <w:spacing w:val="6"/>
          <w:sz w:val="22"/>
        </w:rPr>
        <w:t xml:space="preserve"> </w:t>
      </w:r>
      <w:r w:rsidR="005669E3" w:rsidRPr="005669E3">
        <w:rPr>
          <w:sz w:val="22"/>
        </w:rPr>
        <w:t>Договору;</w:t>
      </w:r>
    </w:p>
    <w:p w14:paraId="321AC7FE" w14:textId="20D2E47C" w:rsidR="005669E3" w:rsidRPr="005669E3" w:rsidRDefault="005669E3" w:rsidP="005669E3">
      <w:pPr>
        <w:pStyle w:val="ab"/>
        <w:widowControl w:val="0"/>
        <w:numPr>
          <w:ilvl w:val="1"/>
          <w:numId w:val="24"/>
        </w:numPr>
        <w:tabs>
          <w:tab w:val="left" w:pos="834"/>
        </w:tabs>
        <w:autoSpaceDE w:val="0"/>
        <w:autoSpaceDN w:val="0"/>
        <w:jc w:val="both"/>
        <w:rPr>
          <w:sz w:val="22"/>
        </w:rPr>
      </w:pPr>
      <w:r w:rsidRPr="005669E3">
        <w:rPr>
          <w:sz w:val="22"/>
        </w:rPr>
        <w:t>Все</w:t>
      </w:r>
      <w:r w:rsidRPr="005669E3">
        <w:rPr>
          <w:spacing w:val="14"/>
          <w:sz w:val="22"/>
        </w:rPr>
        <w:t xml:space="preserve"> </w:t>
      </w:r>
      <w:r w:rsidRPr="005669E3">
        <w:rPr>
          <w:sz w:val="22"/>
        </w:rPr>
        <w:t>Приложения</w:t>
      </w:r>
      <w:r w:rsidRPr="005669E3">
        <w:rPr>
          <w:spacing w:val="14"/>
          <w:sz w:val="22"/>
        </w:rPr>
        <w:t xml:space="preserve"> </w:t>
      </w:r>
      <w:r w:rsidRPr="005669E3">
        <w:rPr>
          <w:sz w:val="22"/>
        </w:rPr>
        <w:t>являются</w:t>
      </w:r>
      <w:r w:rsidRPr="005669E3">
        <w:rPr>
          <w:spacing w:val="15"/>
          <w:sz w:val="22"/>
        </w:rPr>
        <w:t xml:space="preserve"> </w:t>
      </w:r>
      <w:r w:rsidRPr="005669E3">
        <w:rPr>
          <w:sz w:val="22"/>
        </w:rPr>
        <w:t>неотъемлемой</w:t>
      </w:r>
      <w:r w:rsidRPr="005669E3">
        <w:rPr>
          <w:spacing w:val="14"/>
          <w:sz w:val="22"/>
        </w:rPr>
        <w:t xml:space="preserve"> </w:t>
      </w:r>
      <w:r w:rsidRPr="005669E3">
        <w:rPr>
          <w:sz w:val="22"/>
        </w:rPr>
        <w:t>частью</w:t>
      </w:r>
      <w:r w:rsidRPr="005669E3">
        <w:rPr>
          <w:spacing w:val="15"/>
          <w:sz w:val="22"/>
        </w:rPr>
        <w:t xml:space="preserve"> </w:t>
      </w:r>
      <w:r w:rsidRPr="005669E3">
        <w:rPr>
          <w:sz w:val="22"/>
        </w:rPr>
        <w:t>данного</w:t>
      </w:r>
      <w:r w:rsidRPr="005669E3">
        <w:rPr>
          <w:spacing w:val="14"/>
          <w:sz w:val="22"/>
        </w:rPr>
        <w:t xml:space="preserve"> </w:t>
      </w:r>
      <w:r w:rsidRPr="005669E3">
        <w:rPr>
          <w:sz w:val="22"/>
        </w:rPr>
        <w:t>Договора</w:t>
      </w:r>
      <w:r w:rsidRPr="005669E3">
        <w:rPr>
          <w:spacing w:val="15"/>
          <w:sz w:val="22"/>
        </w:rPr>
        <w:t xml:space="preserve"> </w:t>
      </w:r>
      <w:r w:rsidRPr="005669E3">
        <w:rPr>
          <w:sz w:val="22"/>
        </w:rPr>
        <w:t>и</w:t>
      </w:r>
      <w:r w:rsidRPr="005669E3">
        <w:rPr>
          <w:spacing w:val="14"/>
          <w:sz w:val="22"/>
        </w:rPr>
        <w:t xml:space="preserve"> </w:t>
      </w:r>
      <w:r w:rsidRPr="005669E3">
        <w:rPr>
          <w:sz w:val="22"/>
        </w:rPr>
        <w:t>имеют</w:t>
      </w:r>
      <w:r w:rsidRPr="005669E3">
        <w:rPr>
          <w:spacing w:val="14"/>
          <w:sz w:val="22"/>
        </w:rPr>
        <w:t xml:space="preserve"> </w:t>
      </w:r>
      <w:r w:rsidRPr="005669E3">
        <w:rPr>
          <w:sz w:val="22"/>
        </w:rPr>
        <w:t>равную</w:t>
      </w:r>
      <w:r w:rsidRPr="005669E3">
        <w:rPr>
          <w:spacing w:val="15"/>
          <w:sz w:val="22"/>
        </w:rPr>
        <w:t xml:space="preserve"> </w:t>
      </w:r>
      <w:r w:rsidRPr="005669E3">
        <w:rPr>
          <w:sz w:val="22"/>
        </w:rPr>
        <w:t>с</w:t>
      </w:r>
      <w:r w:rsidRPr="005669E3">
        <w:rPr>
          <w:spacing w:val="14"/>
          <w:sz w:val="22"/>
        </w:rPr>
        <w:t xml:space="preserve"> </w:t>
      </w:r>
      <w:r w:rsidRPr="005669E3">
        <w:rPr>
          <w:sz w:val="22"/>
        </w:rPr>
        <w:t>ним</w:t>
      </w:r>
      <w:r w:rsidRPr="005669E3">
        <w:rPr>
          <w:spacing w:val="1"/>
          <w:sz w:val="22"/>
        </w:rPr>
        <w:t xml:space="preserve"> </w:t>
      </w:r>
      <w:r w:rsidRPr="005669E3">
        <w:rPr>
          <w:w w:val="105"/>
          <w:sz w:val="22"/>
        </w:rPr>
        <w:t>юридическую</w:t>
      </w:r>
      <w:r w:rsidRPr="005669E3">
        <w:rPr>
          <w:spacing w:val="-3"/>
          <w:w w:val="105"/>
          <w:sz w:val="22"/>
        </w:rPr>
        <w:t xml:space="preserve"> </w:t>
      </w:r>
      <w:r w:rsidRPr="005669E3">
        <w:rPr>
          <w:w w:val="105"/>
          <w:sz w:val="22"/>
        </w:rPr>
        <w:t>силу;</w:t>
      </w:r>
    </w:p>
    <w:p w14:paraId="07CAB2CB" w14:textId="08D1F234" w:rsidR="005669E3" w:rsidRPr="005669E3" w:rsidRDefault="005669E3" w:rsidP="005669E3">
      <w:pPr>
        <w:pStyle w:val="ab"/>
        <w:widowControl w:val="0"/>
        <w:numPr>
          <w:ilvl w:val="1"/>
          <w:numId w:val="24"/>
        </w:numPr>
        <w:tabs>
          <w:tab w:val="left" w:pos="834"/>
        </w:tabs>
        <w:autoSpaceDE w:val="0"/>
        <w:autoSpaceDN w:val="0"/>
        <w:jc w:val="both"/>
        <w:rPr>
          <w:sz w:val="20"/>
          <w:highlight w:val="yellow"/>
        </w:rPr>
      </w:pPr>
      <w:r w:rsidRPr="005669E3">
        <w:rPr>
          <w:sz w:val="22"/>
          <w:highlight w:val="yellow"/>
        </w:rPr>
        <w:t>Срок</w:t>
      </w:r>
      <w:r w:rsidRPr="005669E3">
        <w:rPr>
          <w:spacing w:val="8"/>
          <w:sz w:val="22"/>
          <w:highlight w:val="yellow"/>
        </w:rPr>
        <w:t xml:space="preserve"> </w:t>
      </w:r>
      <w:r w:rsidRPr="005669E3">
        <w:rPr>
          <w:sz w:val="22"/>
          <w:highlight w:val="yellow"/>
        </w:rPr>
        <w:t>оказания</w:t>
      </w:r>
      <w:r w:rsidRPr="005669E3">
        <w:rPr>
          <w:spacing w:val="8"/>
          <w:sz w:val="22"/>
          <w:highlight w:val="yellow"/>
        </w:rPr>
        <w:t xml:space="preserve"> </w:t>
      </w:r>
      <w:r w:rsidRPr="005669E3">
        <w:rPr>
          <w:sz w:val="22"/>
          <w:highlight w:val="yellow"/>
        </w:rPr>
        <w:t>услуг</w:t>
      </w:r>
      <w:r w:rsidRPr="005669E3">
        <w:rPr>
          <w:spacing w:val="7"/>
          <w:sz w:val="22"/>
          <w:highlight w:val="yellow"/>
        </w:rPr>
        <w:t xml:space="preserve"> </w:t>
      </w:r>
      <w:r w:rsidRPr="005669E3">
        <w:rPr>
          <w:sz w:val="22"/>
          <w:highlight w:val="yellow"/>
        </w:rPr>
        <w:t>по</w:t>
      </w:r>
      <w:r w:rsidRPr="005669E3">
        <w:rPr>
          <w:spacing w:val="8"/>
          <w:sz w:val="22"/>
          <w:highlight w:val="yellow"/>
        </w:rPr>
        <w:t xml:space="preserve"> </w:t>
      </w:r>
      <w:r w:rsidRPr="005669E3">
        <w:rPr>
          <w:sz w:val="22"/>
          <w:highlight w:val="yellow"/>
        </w:rPr>
        <w:t>настоящему</w:t>
      </w:r>
      <w:r w:rsidRPr="005669E3">
        <w:rPr>
          <w:spacing w:val="8"/>
          <w:sz w:val="22"/>
          <w:highlight w:val="yellow"/>
        </w:rPr>
        <w:t xml:space="preserve"> </w:t>
      </w:r>
      <w:r w:rsidRPr="005669E3">
        <w:rPr>
          <w:sz w:val="22"/>
          <w:highlight w:val="yellow"/>
        </w:rPr>
        <w:t>Договору</w:t>
      </w:r>
      <w:r w:rsidRPr="005669E3">
        <w:rPr>
          <w:spacing w:val="12"/>
          <w:sz w:val="22"/>
          <w:highlight w:val="yellow"/>
        </w:rPr>
        <w:t xml:space="preserve"> </w:t>
      </w:r>
      <w:r w:rsidRPr="005669E3">
        <w:rPr>
          <w:sz w:val="22"/>
          <w:highlight w:val="yellow"/>
        </w:rPr>
        <w:t>-</w:t>
      </w:r>
      <w:r w:rsidRPr="005669E3">
        <w:rPr>
          <w:spacing w:val="29"/>
          <w:sz w:val="22"/>
          <w:highlight w:val="yellow"/>
        </w:rPr>
        <w:t xml:space="preserve"> </w:t>
      </w:r>
      <w:r w:rsidR="00F87545">
        <w:rPr>
          <w:sz w:val="22"/>
          <w:highlight w:val="yellow"/>
        </w:rPr>
        <w:t>2</w:t>
      </w:r>
      <w:bookmarkStart w:id="0" w:name="_GoBack"/>
      <w:bookmarkEnd w:id="0"/>
      <w:r w:rsidRPr="005669E3">
        <w:rPr>
          <w:sz w:val="22"/>
          <w:highlight w:val="yellow"/>
        </w:rPr>
        <w:t>0</w:t>
      </w:r>
      <w:r w:rsidRPr="005669E3">
        <w:rPr>
          <w:spacing w:val="-11"/>
          <w:sz w:val="22"/>
          <w:highlight w:val="yellow"/>
        </w:rPr>
        <w:t xml:space="preserve"> </w:t>
      </w:r>
      <w:r w:rsidRPr="005669E3">
        <w:rPr>
          <w:sz w:val="22"/>
          <w:highlight w:val="yellow"/>
        </w:rPr>
        <w:t>календарных</w:t>
      </w:r>
      <w:r w:rsidRPr="005669E3">
        <w:rPr>
          <w:spacing w:val="7"/>
          <w:sz w:val="22"/>
          <w:highlight w:val="yellow"/>
        </w:rPr>
        <w:t xml:space="preserve"> </w:t>
      </w:r>
      <w:r w:rsidRPr="005669E3">
        <w:rPr>
          <w:sz w:val="22"/>
          <w:highlight w:val="yellow"/>
        </w:rPr>
        <w:t>дней</w:t>
      </w:r>
      <w:r w:rsidRPr="005669E3">
        <w:rPr>
          <w:spacing w:val="8"/>
          <w:sz w:val="22"/>
          <w:highlight w:val="yellow"/>
        </w:rPr>
        <w:t xml:space="preserve"> </w:t>
      </w:r>
      <w:r w:rsidRPr="005669E3">
        <w:rPr>
          <w:sz w:val="22"/>
          <w:highlight w:val="yellow"/>
        </w:rPr>
        <w:t>с</w:t>
      </w:r>
      <w:r w:rsidRPr="005669E3">
        <w:rPr>
          <w:spacing w:val="8"/>
          <w:sz w:val="22"/>
          <w:highlight w:val="yellow"/>
        </w:rPr>
        <w:t xml:space="preserve"> </w:t>
      </w:r>
      <w:r w:rsidRPr="005669E3">
        <w:rPr>
          <w:sz w:val="22"/>
          <w:highlight w:val="yellow"/>
        </w:rPr>
        <w:t>момента</w:t>
      </w:r>
      <w:r w:rsidRPr="005669E3">
        <w:rPr>
          <w:spacing w:val="-55"/>
          <w:sz w:val="22"/>
          <w:highlight w:val="yellow"/>
        </w:rPr>
        <w:t xml:space="preserve"> </w:t>
      </w:r>
      <w:r w:rsidRPr="005669E3">
        <w:rPr>
          <w:w w:val="105"/>
          <w:sz w:val="22"/>
          <w:highlight w:val="yellow"/>
        </w:rPr>
        <w:t>заключения</w:t>
      </w:r>
      <w:r w:rsidRPr="005669E3">
        <w:rPr>
          <w:spacing w:val="-3"/>
          <w:w w:val="105"/>
          <w:sz w:val="22"/>
          <w:highlight w:val="yellow"/>
        </w:rPr>
        <w:t xml:space="preserve"> </w:t>
      </w:r>
      <w:r w:rsidRPr="005669E3">
        <w:rPr>
          <w:w w:val="105"/>
          <w:sz w:val="22"/>
          <w:highlight w:val="yellow"/>
        </w:rPr>
        <w:t>договора.</w:t>
      </w:r>
    </w:p>
    <w:p w14:paraId="5A824389" w14:textId="673CFBC8" w:rsidR="00C17059" w:rsidRPr="00AE274C" w:rsidRDefault="00C17059" w:rsidP="00E06E52">
      <w:pPr>
        <w:pStyle w:val="a4"/>
        <w:tabs>
          <w:tab w:val="left" w:pos="0"/>
        </w:tabs>
        <w:ind w:firstLine="709"/>
        <w:rPr>
          <w:rFonts w:ascii="Times New Roman" w:hAnsi="Times New Roman"/>
          <w:szCs w:val="22"/>
        </w:rPr>
      </w:pPr>
    </w:p>
    <w:p w14:paraId="5265D77A" w14:textId="77777777" w:rsidR="00123994" w:rsidRPr="00AE274C" w:rsidRDefault="00123994" w:rsidP="00123994">
      <w:pPr>
        <w:jc w:val="center"/>
        <w:rPr>
          <w:b/>
          <w:sz w:val="22"/>
          <w:szCs w:val="22"/>
        </w:rPr>
      </w:pPr>
      <w:r w:rsidRPr="00AE274C">
        <w:rPr>
          <w:b/>
          <w:sz w:val="22"/>
          <w:szCs w:val="22"/>
        </w:rPr>
        <w:t>2. ПРАВА И ОБЯЗАННОСТИ СТОРОН</w:t>
      </w:r>
    </w:p>
    <w:p w14:paraId="0F1F1420" w14:textId="7BC8230A" w:rsidR="00D922C0" w:rsidRPr="00D922C0" w:rsidRDefault="00D922C0" w:rsidP="00D922C0">
      <w:pPr>
        <w:pStyle w:val="ab"/>
        <w:widowControl w:val="0"/>
        <w:numPr>
          <w:ilvl w:val="1"/>
          <w:numId w:val="25"/>
        </w:numPr>
        <w:tabs>
          <w:tab w:val="left" w:pos="824"/>
        </w:tabs>
        <w:autoSpaceDE w:val="0"/>
        <w:autoSpaceDN w:val="0"/>
        <w:jc w:val="both"/>
        <w:rPr>
          <w:sz w:val="22"/>
        </w:rPr>
      </w:pPr>
      <w:r w:rsidRPr="00D922C0">
        <w:rPr>
          <w:spacing w:val="-4"/>
          <w:w w:val="105"/>
          <w:sz w:val="22"/>
        </w:rPr>
        <w:t>Исполнитель</w:t>
      </w:r>
      <w:r w:rsidRPr="00D922C0">
        <w:rPr>
          <w:spacing w:val="-8"/>
          <w:w w:val="105"/>
          <w:sz w:val="22"/>
        </w:rPr>
        <w:t xml:space="preserve"> </w:t>
      </w:r>
      <w:r w:rsidRPr="00D922C0">
        <w:rPr>
          <w:spacing w:val="-3"/>
          <w:w w:val="105"/>
          <w:sz w:val="22"/>
        </w:rPr>
        <w:t>обязан:</w:t>
      </w:r>
    </w:p>
    <w:p w14:paraId="3653D90E" w14:textId="4164C552" w:rsidR="00D922C0" w:rsidRPr="00D922C0" w:rsidRDefault="00D922C0" w:rsidP="00D922C0">
      <w:pPr>
        <w:pStyle w:val="ab"/>
        <w:widowControl w:val="0"/>
        <w:numPr>
          <w:ilvl w:val="2"/>
          <w:numId w:val="25"/>
        </w:numPr>
        <w:tabs>
          <w:tab w:val="left" w:pos="1271"/>
        </w:tabs>
        <w:autoSpaceDE w:val="0"/>
        <w:autoSpaceDN w:val="0"/>
        <w:ind w:left="993" w:hanging="284"/>
        <w:jc w:val="both"/>
        <w:rPr>
          <w:sz w:val="22"/>
        </w:rPr>
      </w:pPr>
      <w:r w:rsidRPr="00D922C0">
        <w:rPr>
          <w:sz w:val="22"/>
        </w:rPr>
        <w:t>Выполнить</w:t>
      </w:r>
      <w:r w:rsidRPr="00D922C0">
        <w:rPr>
          <w:spacing w:val="12"/>
          <w:sz w:val="22"/>
        </w:rPr>
        <w:t xml:space="preserve"> </w:t>
      </w:r>
      <w:r w:rsidRPr="00D922C0">
        <w:rPr>
          <w:sz w:val="22"/>
        </w:rPr>
        <w:t>все</w:t>
      </w:r>
      <w:r w:rsidRPr="00D922C0">
        <w:rPr>
          <w:spacing w:val="13"/>
          <w:sz w:val="22"/>
        </w:rPr>
        <w:t xml:space="preserve"> </w:t>
      </w:r>
      <w:r w:rsidRPr="00D922C0">
        <w:rPr>
          <w:sz w:val="22"/>
        </w:rPr>
        <w:t>обязательства</w:t>
      </w:r>
      <w:r w:rsidRPr="00D922C0">
        <w:rPr>
          <w:spacing w:val="13"/>
          <w:sz w:val="22"/>
        </w:rPr>
        <w:t xml:space="preserve"> </w:t>
      </w:r>
      <w:r w:rsidRPr="00D922C0">
        <w:rPr>
          <w:sz w:val="22"/>
        </w:rPr>
        <w:t>по</w:t>
      </w:r>
      <w:r w:rsidRPr="00D922C0">
        <w:rPr>
          <w:spacing w:val="13"/>
          <w:sz w:val="22"/>
        </w:rPr>
        <w:t xml:space="preserve"> </w:t>
      </w:r>
      <w:r w:rsidRPr="00D922C0">
        <w:rPr>
          <w:sz w:val="22"/>
        </w:rPr>
        <w:t>Договору</w:t>
      </w:r>
      <w:r w:rsidRPr="00D922C0">
        <w:rPr>
          <w:spacing w:val="13"/>
          <w:sz w:val="22"/>
        </w:rPr>
        <w:t xml:space="preserve"> </w:t>
      </w:r>
      <w:r w:rsidRPr="00D922C0">
        <w:rPr>
          <w:sz w:val="22"/>
        </w:rPr>
        <w:t>в</w:t>
      </w:r>
      <w:r w:rsidRPr="00D922C0">
        <w:rPr>
          <w:spacing w:val="13"/>
          <w:sz w:val="22"/>
        </w:rPr>
        <w:t xml:space="preserve"> </w:t>
      </w:r>
      <w:r w:rsidRPr="00D922C0">
        <w:rPr>
          <w:sz w:val="22"/>
        </w:rPr>
        <w:t>полном</w:t>
      </w:r>
      <w:r w:rsidRPr="00D922C0">
        <w:rPr>
          <w:spacing w:val="13"/>
          <w:sz w:val="22"/>
        </w:rPr>
        <w:t xml:space="preserve"> </w:t>
      </w:r>
      <w:r w:rsidRPr="00D922C0">
        <w:rPr>
          <w:sz w:val="22"/>
        </w:rPr>
        <w:t>объёме</w:t>
      </w:r>
      <w:r w:rsidRPr="00D922C0">
        <w:rPr>
          <w:spacing w:val="12"/>
          <w:sz w:val="22"/>
        </w:rPr>
        <w:t xml:space="preserve"> </w:t>
      </w:r>
      <w:r w:rsidRPr="00D922C0">
        <w:rPr>
          <w:sz w:val="22"/>
        </w:rPr>
        <w:t>в</w:t>
      </w:r>
      <w:r w:rsidRPr="00D922C0">
        <w:rPr>
          <w:spacing w:val="13"/>
          <w:sz w:val="22"/>
        </w:rPr>
        <w:t xml:space="preserve"> </w:t>
      </w:r>
      <w:r w:rsidRPr="00D922C0">
        <w:rPr>
          <w:sz w:val="22"/>
        </w:rPr>
        <w:t>указанные</w:t>
      </w:r>
      <w:r w:rsidRPr="00D922C0">
        <w:rPr>
          <w:spacing w:val="13"/>
          <w:sz w:val="22"/>
        </w:rPr>
        <w:t xml:space="preserve"> </w:t>
      </w:r>
      <w:r w:rsidRPr="00D922C0">
        <w:rPr>
          <w:sz w:val="22"/>
        </w:rPr>
        <w:t>сроки.</w:t>
      </w:r>
    </w:p>
    <w:p w14:paraId="49BAC839" w14:textId="77777777" w:rsidR="00D922C0" w:rsidRPr="00D922C0" w:rsidRDefault="00D922C0" w:rsidP="00D922C0">
      <w:pPr>
        <w:pStyle w:val="ab"/>
        <w:widowControl w:val="0"/>
        <w:numPr>
          <w:ilvl w:val="1"/>
          <w:numId w:val="25"/>
        </w:numPr>
        <w:tabs>
          <w:tab w:val="left" w:pos="819"/>
        </w:tabs>
        <w:autoSpaceDE w:val="0"/>
        <w:autoSpaceDN w:val="0"/>
        <w:ind w:left="0" w:firstLine="720"/>
        <w:jc w:val="both"/>
        <w:rPr>
          <w:sz w:val="22"/>
        </w:rPr>
      </w:pPr>
      <w:r w:rsidRPr="00D922C0">
        <w:rPr>
          <w:spacing w:val="-4"/>
          <w:w w:val="105"/>
          <w:sz w:val="22"/>
        </w:rPr>
        <w:t>Заказчик</w:t>
      </w:r>
      <w:r w:rsidRPr="00D922C0">
        <w:rPr>
          <w:spacing w:val="-11"/>
          <w:w w:val="105"/>
          <w:sz w:val="22"/>
        </w:rPr>
        <w:t xml:space="preserve"> </w:t>
      </w:r>
      <w:r w:rsidRPr="00D922C0">
        <w:rPr>
          <w:spacing w:val="-3"/>
          <w:w w:val="105"/>
          <w:sz w:val="22"/>
        </w:rPr>
        <w:t>обязан:</w:t>
      </w:r>
    </w:p>
    <w:p w14:paraId="1DA02041" w14:textId="77777777" w:rsidR="00D922C0" w:rsidRPr="00D922C0" w:rsidRDefault="00D922C0" w:rsidP="00D922C0">
      <w:pPr>
        <w:pStyle w:val="ab"/>
        <w:widowControl w:val="0"/>
        <w:numPr>
          <w:ilvl w:val="2"/>
          <w:numId w:val="25"/>
        </w:numPr>
        <w:tabs>
          <w:tab w:val="left" w:pos="1266"/>
        </w:tabs>
        <w:autoSpaceDE w:val="0"/>
        <w:autoSpaceDN w:val="0"/>
        <w:ind w:left="0" w:firstLine="720"/>
        <w:jc w:val="both"/>
        <w:rPr>
          <w:sz w:val="22"/>
        </w:rPr>
      </w:pPr>
      <w:r w:rsidRPr="00D922C0">
        <w:rPr>
          <w:sz w:val="22"/>
        </w:rPr>
        <w:t>Оплатить</w:t>
      </w:r>
      <w:r w:rsidRPr="00D922C0">
        <w:rPr>
          <w:spacing w:val="11"/>
          <w:sz w:val="22"/>
        </w:rPr>
        <w:t xml:space="preserve"> </w:t>
      </w:r>
      <w:r w:rsidRPr="00D922C0">
        <w:rPr>
          <w:sz w:val="22"/>
        </w:rPr>
        <w:t>услуги</w:t>
      </w:r>
      <w:r w:rsidRPr="00D922C0">
        <w:rPr>
          <w:spacing w:val="12"/>
          <w:sz w:val="22"/>
        </w:rPr>
        <w:t xml:space="preserve"> </w:t>
      </w:r>
      <w:r w:rsidRPr="00D922C0">
        <w:rPr>
          <w:sz w:val="22"/>
        </w:rPr>
        <w:t>в</w:t>
      </w:r>
      <w:r w:rsidRPr="00D922C0">
        <w:rPr>
          <w:spacing w:val="11"/>
          <w:sz w:val="22"/>
        </w:rPr>
        <w:t xml:space="preserve"> </w:t>
      </w:r>
      <w:r w:rsidRPr="00D922C0">
        <w:rPr>
          <w:sz w:val="22"/>
        </w:rPr>
        <w:t>порядке</w:t>
      </w:r>
      <w:r w:rsidRPr="00D922C0">
        <w:rPr>
          <w:spacing w:val="12"/>
          <w:sz w:val="22"/>
        </w:rPr>
        <w:t xml:space="preserve"> </w:t>
      </w:r>
      <w:r w:rsidRPr="00D922C0">
        <w:rPr>
          <w:sz w:val="22"/>
        </w:rPr>
        <w:t>и</w:t>
      </w:r>
      <w:r w:rsidRPr="00D922C0">
        <w:rPr>
          <w:spacing w:val="11"/>
          <w:sz w:val="22"/>
        </w:rPr>
        <w:t xml:space="preserve"> </w:t>
      </w:r>
      <w:r w:rsidRPr="00D922C0">
        <w:rPr>
          <w:sz w:val="22"/>
        </w:rPr>
        <w:t>в</w:t>
      </w:r>
      <w:r w:rsidRPr="00D922C0">
        <w:rPr>
          <w:spacing w:val="12"/>
          <w:sz w:val="22"/>
        </w:rPr>
        <w:t xml:space="preserve"> </w:t>
      </w:r>
      <w:r w:rsidRPr="00D922C0">
        <w:rPr>
          <w:sz w:val="22"/>
        </w:rPr>
        <w:t>сроки,</w:t>
      </w:r>
      <w:r w:rsidRPr="00D922C0">
        <w:rPr>
          <w:spacing w:val="12"/>
          <w:sz w:val="22"/>
        </w:rPr>
        <w:t xml:space="preserve"> </w:t>
      </w:r>
      <w:r w:rsidRPr="00D922C0">
        <w:rPr>
          <w:sz w:val="22"/>
        </w:rPr>
        <w:t>предусмотренном</w:t>
      </w:r>
      <w:r w:rsidRPr="00D922C0">
        <w:rPr>
          <w:spacing w:val="11"/>
          <w:sz w:val="22"/>
        </w:rPr>
        <w:t xml:space="preserve"> </w:t>
      </w:r>
      <w:r w:rsidRPr="00D922C0">
        <w:rPr>
          <w:sz w:val="22"/>
        </w:rPr>
        <w:t>п.</w:t>
      </w:r>
      <w:r w:rsidRPr="00D922C0">
        <w:rPr>
          <w:spacing w:val="38"/>
          <w:sz w:val="22"/>
        </w:rPr>
        <w:t xml:space="preserve"> </w:t>
      </w:r>
      <w:r w:rsidRPr="00D922C0">
        <w:rPr>
          <w:sz w:val="22"/>
        </w:rPr>
        <w:t>3</w:t>
      </w:r>
      <w:r w:rsidRPr="00D922C0">
        <w:rPr>
          <w:spacing w:val="-24"/>
          <w:sz w:val="22"/>
        </w:rPr>
        <w:t xml:space="preserve"> </w:t>
      </w:r>
      <w:r w:rsidRPr="00D922C0">
        <w:rPr>
          <w:sz w:val="22"/>
        </w:rPr>
        <w:t>Договора;</w:t>
      </w:r>
    </w:p>
    <w:p w14:paraId="23022685" w14:textId="77777777" w:rsidR="00D922C0" w:rsidRPr="00D922C0" w:rsidRDefault="00D922C0" w:rsidP="00D922C0">
      <w:pPr>
        <w:pStyle w:val="ab"/>
        <w:widowControl w:val="0"/>
        <w:numPr>
          <w:ilvl w:val="2"/>
          <w:numId w:val="25"/>
        </w:numPr>
        <w:tabs>
          <w:tab w:val="left" w:pos="1266"/>
        </w:tabs>
        <w:autoSpaceDE w:val="0"/>
        <w:autoSpaceDN w:val="0"/>
        <w:ind w:left="0" w:firstLine="720"/>
        <w:jc w:val="both"/>
        <w:rPr>
          <w:sz w:val="22"/>
        </w:rPr>
      </w:pPr>
      <w:r w:rsidRPr="00D922C0">
        <w:rPr>
          <w:sz w:val="22"/>
        </w:rPr>
        <w:t>Подписать Акт приёма-передачи (далее Акт) выполненных работ (оказанных услуг)</w:t>
      </w:r>
      <w:r w:rsidRPr="00D922C0">
        <w:rPr>
          <w:spacing w:val="1"/>
          <w:sz w:val="22"/>
        </w:rPr>
        <w:t xml:space="preserve"> </w:t>
      </w:r>
      <w:r w:rsidRPr="00D922C0">
        <w:rPr>
          <w:spacing w:val="-2"/>
          <w:w w:val="105"/>
          <w:sz w:val="22"/>
        </w:rPr>
        <w:t>или</w:t>
      </w:r>
      <w:r w:rsidRPr="00D922C0">
        <w:rPr>
          <w:spacing w:val="-13"/>
          <w:w w:val="105"/>
          <w:sz w:val="22"/>
        </w:rPr>
        <w:t xml:space="preserve"> </w:t>
      </w:r>
      <w:r w:rsidRPr="00D922C0">
        <w:rPr>
          <w:spacing w:val="-2"/>
          <w:w w:val="105"/>
          <w:sz w:val="22"/>
        </w:rPr>
        <w:t>предоставлять</w:t>
      </w:r>
      <w:r w:rsidRPr="00D922C0">
        <w:rPr>
          <w:spacing w:val="-13"/>
          <w:w w:val="105"/>
          <w:sz w:val="22"/>
        </w:rPr>
        <w:t xml:space="preserve"> </w:t>
      </w:r>
      <w:r w:rsidRPr="00D922C0">
        <w:rPr>
          <w:spacing w:val="-2"/>
          <w:w w:val="105"/>
          <w:sz w:val="22"/>
        </w:rPr>
        <w:t>мотивированный</w:t>
      </w:r>
      <w:r w:rsidRPr="00D922C0">
        <w:rPr>
          <w:spacing w:val="-13"/>
          <w:w w:val="105"/>
          <w:sz w:val="22"/>
        </w:rPr>
        <w:t xml:space="preserve"> </w:t>
      </w:r>
      <w:r w:rsidRPr="00D922C0">
        <w:rPr>
          <w:spacing w:val="-2"/>
          <w:w w:val="105"/>
          <w:sz w:val="22"/>
        </w:rPr>
        <w:t>отказ</w:t>
      </w:r>
      <w:r w:rsidRPr="00D922C0">
        <w:rPr>
          <w:spacing w:val="-13"/>
          <w:w w:val="105"/>
          <w:sz w:val="22"/>
        </w:rPr>
        <w:t xml:space="preserve"> </w:t>
      </w:r>
      <w:r w:rsidRPr="00D922C0">
        <w:rPr>
          <w:spacing w:val="-2"/>
          <w:w w:val="105"/>
          <w:sz w:val="22"/>
        </w:rPr>
        <w:t>в</w:t>
      </w:r>
      <w:r w:rsidRPr="00D922C0">
        <w:rPr>
          <w:spacing w:val="-13"/>
          <w:w w:val="105"/>
          <w:sz w:val="22"/>
        </w:rPr>
        <w:t xml:space="preserve"> </w:t>
      </w:r>
      <w:r w:rsidRPr="00D922C0">
        <w:rPr>
          <w:spacing w:val="-2"/>
          <w:w w:val="105"/>
          <w:sz w:val="22"/>
        </w:rPr>
        <w:t>течение</w:t>
      </w:r>
      <w:r w:rsidRPr="00D922C0">
        <w:rPr>
          <w:spacing w:val="-13"/>
          <w:w w:val="105"/>
          <w:sz w:val="22"/>
        </w:rPr>
        <w:t xml:space="preserve"> </w:t>
      </w:r>
      <w:r w:rsidRPr="00D922C0">
        <w:rPr>
          <w:spacing w:val="-2"/>
          <w:w w:val="105"/>
          <w:sz w:val="22"/>
        </w:rPr>
        <w:t>пяти</w:t>
      </w:r>
      <w:r w:rsidRPr="00D922C0">
        <w:rPr>
          <w:spacing w:val="-13"/>
          <w:w w:val="105"/>
          <w:sz w:val="22"/>
        </w:rPr>
        <w:t xml:space="preserve"> </w:t>
      </w:r>
      <w:r w:rsidRPr="00D922C0">
        <w:rPr>
          <w:spacing w:val="-1"/>
          <w:w w:val="105"/>
          <w:sz w:val="22"/>
        </w:rPr>
        <w:t>рабочих</w:t>
      </w:r>
      <w:r w:rsidRPr="00D922C0">
        <w:rPr>
          <w:spacing w:val="-13"/>
          <w:w w:val="105"/>
          <w:sz w:val="22"/>
        </w:rPr>
        <w:t xml:space="preserve"> </w:t>
      </w:r>
      <w:r w:rsidRPr="00D922C0">
        <w:rPr>
          <w:spacing w:val="-1"/>
          <w:w w:val="105"/>
          <w:sz w:val="22"/>
        </w:rPr>
        <w:t>дней</w:t>
      </w:r>
      <w:r w:rsidRPr="00D922C0">
        <w:rPr>
          <w:spacing w:val="-13"/>
          <w:w w:val="105"/>
          <w:sz w:val="22"/>
        </w:rPr>
        <w:t xml:space="preserve"> </w:t>
      </w:r>
      <w:r w:rsidRPr="00D922C0">
        <w:rPr>
          <w:spacing w:val="-1"/>
          <w:w w:val="105"/>
          <w:sz w:val="22"/>
        </w:rPr>
        <w:t>с</w:t>
      </w:r>
      <w:r w:rsidRPr="00D922C0">
        <w:rPr>
          <w:spacing w:val="-13"/>
          <w:w w:val="105"/>
          <w:sz w:val="22"/>
        </w:rPr>
        <w:t xml:space="preserve"> </w:t>
      </w:r>
      <w:r w:rsidRPr="00D922C0">
        <w:rPr>
          <w:spacing w:val="-1"/>
          <w:w w:val="105"/>
          <w:sz w:val="22"/>
        </w:rPr>
        <w:t>даты</w:t>
      </w:r>
      <w:r w:rsidRPr="00D922C0">
        <w:rPr>
          <w:spacing w:val="-13"/>
          <w:w w:val="105"/>
          <w:sz w:val="22"/>
        </w:rPr>
        <w:t xml:space="preserve"> </w:t>
      </w:r>
      <w:r w:rsidRPr="00D922C0">
        <w:rPr>
          <w:spacing w:val="-1"/>
          <w:w w:val="105"/>
          <w:sz w:val="22"/>
        </w:rPr>
        <w:t>получения</w:t>
      </w:r>
      <w:r w:rsidRPr="00D922C0">
        <w:rPr>
          <w:w w:val="105"/>
          <w:sz w:val="22"/>
        </w:rPr>
        <w:t xml:space="preserve"> Акта,</w:t>
      </w:r>
      <w:r w:rsidRPr="00D922C0">
        <w:rPr>
          <w:spacing w:val="-5"/>
          <w:w w:val="105"/>
          <w:sz w:val="22"/>
        </w:rPr>
        <w:t xml:space="preserve"> </w:t>
      </w:r>
      <w:r w:rsidRPr="00D922C0">
        <w:rPr>
          <w:w w:val="105"/>
          <w:sz w:val="22"/>
        </w:rPr>
        <w:t>направленного</w:t>
      </w:r>
      <w:r w:rsidRPr="00D922C0">
        <w:rPr>
          <w:spacing w:val="-5"/>
          <w:w w:val="105"/>
          <w:sz w:val="22"/>
        </w:rPr>
        <w:t xml:space="preserve"> </w:t>
      </w:r>
      <w:r w:rsidRPr="00D922C0">
        <w:rPr>
          <w:w w:val="105"/>
          <w:sz w:val="22"/>
        </w:rPr>
        <w:t>по</w:t>
      </w:r>
      <w:r w:rsidRPr="00D922C0">
        <w:rPr>
          <w:spacing w:val="-4"/>
          <w:w w:val="105"/>
          <w:sz w:val="22"/>
        </w:rPr>
        <w:t xml:space="preserve"> </w:t>
      </w:r>
      <w:r w:rsidRPr="00D922C0">
        <w:rPr>
          <w:w w:val="105"/>
          <w:sz w:val="22"/>
        </w:rPr>
        <w:t>указанному</w:t>
      </w:r>
      <w:r w:rsidRPr="00D922C0">
        <w:rPr>
          <w:spacing w:val="-5"/>
          <w:w w:val="105"/>
          <w:sz w:val="22"/>
        </w:rPr>
        <w:t xml:space="preserve"> </w:t>
      </w:r>
      <w:r w:rsidRPr="00D922C0">
        <w:rPr>
          <w:w w:val="105"/>
          <w:sz w:val="22"/>
        </w:rPr>
        <w:t>в</w:t>
      </w:r>
      <w:r w:rsidRPr="00D922C0">
        <w:rPr>
          <w:spacing w:val="-4"/>
          <w:w w:val="105"/>
          <w:sz w:val="22"/>
        </w:rPr>
        <w:t xml:space="preserve"> </w:t>
      </w:r>
      <w:r w:rsidRPr="00D922C0">
        <w:rPr>
          <w:w w:val="105"/>
          <w:sz w:val="22"/>
        </w:rPr>
        <w:t>Договоре</w:t>
      </w:r>
      <w:r w:rsidRPr="00D922C0">
        <w:rPr>
          <w:spacing w:val="4"/>
          <w:w w:val="105"/>
          <w:sz w:val="22"/>
        </w:rPr>
        <w:t xml:space="preserve"> </w:t>
      </w:r>
      <w:r w:rsidRPr="00D922C0">
        <w:rPr>
          <w:w w:val="105"/>
          <w:sz w:val="22"/>
        </w:rPr>
        <w:t>e-mail;</w:t>
      </w:r>
    </w:p>
    <w:p w14:paraId="248C8C0B" w14:textId="34E43021" w:rsidR="00D922C0" w:rsidRPr="00D922C0" w:rsidRDefault="00D922C0" w:rsidP="00D922C0">
      <w:pPr>
        <w:pStyle w:val="ab"/>
        <w:widowControl w:val="0"/>
        <w:numPr>
          <w:ilvl w:val="2"/>
          <w:numId w:val="25"/>
        </w:numPr>
        <w:tabs>
          <w:tab w:val="left" w:pos="1266"/>
        </w:tabs>
        <w:autoSpaceDE w:val="0"/>
        <w:autoSpaceDN w:val="0"/>
        <w:ind w:left="0" w:firstLine="720"/>
        <w:jc w:val="both"/>
        <w:rPr>
          <w:sz w:val="22"/>
        </w:rPr>
      </w:pPr>
      <w:r w:rsidRPr="00D922C0">
        <w:rPr>
          <w:w w:val="105"/>
          <w:sz w:val="22"/>
        </w:rPr>
        <w:t>Отправить отсканированный Договор и платежные документы Исполнителю на</w:t>
      </w:r>
      <w:r w:rsidRPr="00D922C0">
        <w:rPr>
          <w:spacing w:val="1"/>
          <w:w w:val="105"/>
          <w:sz w:val="22"/>
        </w:rPr>
        <w:t xml:space="preserve"> </w:t>
      </w:r>
      <w:r w:rsidRPr="00D922C0">
        <w:rPr>
          <w:w w:val="105"/>
          <w:sz w:val="22"/>
        </w:rPr>
        <w:t xml:space="preserve">электронную почту: </w:t>
      </w:r>
      <w:hyperlink r:id="rId8" w:history="1">
        <w:r w:rsidRPr="006818B4">
          <w:rPr>
            <w:rStyle w:val="af0"/>
            <w:w w:val="105"/>
            <w:sz w:val="22"/>
          </w:rPr>
          <w:t>831</w:t>
        </w:r>
        <w:r w:rsidRPr="006818B4">
          <w:rPr>
            <w:rStyle w:val="af0"/>
            <w:w w:val="105"/>
            <w:sz w:val="22"/>
            <w:lang w:val="en-US"/>
          </w:rPr>
          <w:t>fs</w:t>
        </w:r>
        <w:r w:rsidRPr="006818B4">
          <w:rPr>
            <w:rStyle w:val="af0"/>
            <w:w w:val="105"/>
            <w:sz w:val="22"/>
          </w:rPr>
          <w:t>.</w:t>
        </w:r>
        <w:r w:rsidRPr="006818B4">
          <w:rPr>
            <w:rStyle w:val="af0"/>
            <w:w w:val="105"/>
            <w:sz w:val="22"/>
            <w:lang w:val="en-US"/>
          </w:rPr>
          <w:t>enigmadon</w:t>
        </w:r>
        <w:r w:rsidRPr="006818B4">
          <w:rPr>
            <w:rStyle w:val="af0"/>
            <w:w w:val="105"/>
            <w:sz w:val="22"/>
          </w:rPr>
          <w:t>@</w:t>
        </w:r>
        <w:r w:rsidRPr="006818B4">
          <w:rPr>
            <w:rStyle w:val="af0"/>
            <w:w w:val="105"/>
            <w:sz w:val="22"/>
            <w:lang w:val="en-US"/>
          </w:rPr>
          <w:t>mail</w:t>
        </w:r>
        <w:r w:rsidRPr="006818B4">
          <w:rPr>
            <w:rStyle w:val="af0"/>
            <w:w w:val="105"/>
            <w:sz w:val="22"/>
          </w:rPr>
          <w:t>.</w:t>
        </w:r>
        <w:r w:rsidRPr="006818B4">
          <w:rPr>
            <w:rStyle w:val="af0"/>
            <w:w w:val="105"/>
            <w:sz w:val="22"/>
            <w:lang w:val="en-US"/>
          </w:rPr>
          <w:t>ru</w:t>
        </w:r>
        <w:r w:rsidRPr="006818B4">
          <w:rPr>
            <w:rStyle w:val="af0"/>
            <w:w w:val="105"/>
            <w:sz w:val="22"/>
          </w:rPr>
          <w:t xml:space="preserve"> </w:t>
        </w:r>
      </w:hyperlink>
      <w:r w:rsidRPr="00D922C0">
        <w:rPr>
          <w:w w:val="105"/>
          <w:sz w:val="22"/>
        </w:rPr>
        <w:t>(бухгалтерия), ранее подписанные и скрепленные</w:t>
      </w:r>
      <w:r w:rsidRPr="00D922C0">
        <w:rPr>
          <w:spacing w:val="1"/>
          <w:w w:val="105"/>
          <w:sz w:val="22"/>
        </w:rPr>
        <w:t xml:space="preserve"> </w:t>
      </w:r>
      <w:r w:rsidRPr="00D922C0">
        <w:rPr>
          <w:sz w:val="22"/>
        </w:rPr>
        <w:t>печатью</w:t>
      </w:r>
      <w:r w:rsidRPr="00D922C0">
        <w:rPr>
          <w:spacing w:val="13"/>
          <w:sz w:val="22"/>
        </w:rPr>
        <w:t xml:space="preserve"> </w:t>
      </w:r>
      <w:r w:rsidRPr="00D922C0">
        <w:rPr>
          <w:sz w:val="22"/>
        </w:rPr>
        <w:t>руководителя</w:t>
      </w:r>
      <w:r w:rsidRPr="00D922C0">
        <w:rPr>
          <w:spacing w:val="13"/>
          <w:sz w:val="22"/>
        </w:rPr>
        <w:t xml:space="preserve"> </w:t>
      </w:r>
      <w:r w:rsidRPr="00D922C0">
        <w:rPr>
          <w:sz w:val="22"/>
        </w:rPr>
        <w:t>Заказчика,</w:t>
      </w:r>
      <w:r w:rsidRPr="00D922C0">
        <w:rPr>
          <w:spacing w:val="13"/>
          <w:sz w:val="22"/>
        </w:rPr>
        <w:t xml:space="preserve"> </w:t>
      </w:r>
      <w:r w:rsidRPr="00D922C0">
        <w:rPr>
          <w:sz w:val="22"/>
        </w:rPr>
        <w:t>не</w:t>
      </w:r>
      <w:r w:rsidRPr="00D922C0">
        <w:rPr>
          <w:spacing w:val="13"/>
          <w:sz w:val="22"/>
        </w:rPr>
        <w:t xml:space="preserve"> </w:t>
      </w:r>
      <w:r w:rsidRPr="00D922C0">
        <w:rPr>
          <w:sz w:val="22"/>
        </w:rPr>
        <w:t>позднее</w:t>
      </w:r>
      <w:r w:rsidRPr="00D922C0">
        <w:rPr>
          <w:spacing w:val="23"/>
          <w:sz w:val="22"/>
        </w:rPr>
        <w:t xml:space="preserve"> </w:t>
      </w:r>
      <w:r w:rsidRPr="00D922C0">
        <w:rPr>
          <w:sz w:val="22"/>
        </w:rPr>
        <w:t>3-х</w:t>
      </w:r>
      <w:r w:rsidRPr="00D922C0">
        <w:rPr>
          <w:spacing w:val="13"/>
          <w:sz w:val="22"/>
        </w:rPr>
        <w:t xml:space="preserve"> </w:t>
      </w:r>
      <w:r w:rsidRPr="00D922C0">
        <w:rPr>
          <w:sz w:val="22"/>
        </w:rPr>
        <w:t>дней</w:t>
      </w:r>
      <w:r w:rsidRPr="00D922C0">
        <w:rPr>
          <w:spacing w:val="13"/>
          <w:sz w:val="22"/>
        </w:rPr>
        <w:t xml:space="preserve"> </w:t>
      </w:r>
      <w:r w:rsidRPr="00D922C0">
        <w:rPr>
          <w:sz w:val="22"/>
        </w:rPr>
        <w:t>со</w:t>
      </w:r>
      <w:r w:rsidRPr="00D922C0">
        <w:rPr>
          <w:spacing w:val="13"/>
          <w:sz w:val="22"/>
        </w:rPr>
        <w:t xml:space="preserve"> </w:t>
      </w:r>
      <w:r w:rsidRPr="00D922C0">
        <w:rPr>
          <w:sz w:val="22"/>
        </w:rPr>
        <w:t>дня</w:t>
      </w:r>
      <w:r w:rsidRPr="00D922C0">
        <w:rPr>
          <w:spacing w:val="14"/>
          <w:sz w:val="22"/>
        </w:rPr>
        <w:t xml:space="preserve"> </w:t>
      </w:r>
      <w:r w:rsidRPr="00D922C0">
        <w:rPr>
          <w:sz w:val="22"/>
        </w:rPr>
        <w:t>получения</w:t>
      </w:r>
      <w:r w:rsidRPr="00D922C0">
        <w:rPr>
          <w:spacing w:val="13"/>
          <w:sz w:val="22"/>
        </w:rPr>
        <w:t xml:space="preserve"> </w:t>
      </w:r>
      <w:r w:rsidRPr="00D922C0">
        <w:rPr>
          <w:sz w:val="22"/>
        </w:rPr>
        <w:t>электронной</w:t>
      </w:r>
      <w:r w:rsidRPr="00D922C0">
        <w:rPr>
          <w:spacing w:val="13"/>
          <w:sz w:val="22"/>
        </w:rPr>
        <w:t xml:space="preserve"> </w:t>
      </w:r>
      <w:r w:rsidRPr="00D922C0">
        <w:rPr>
          <w:sz w:val="22"/>
        </w:rPr>
        <w:t>версии.</w:t>
      </w:r>
    </w:p>
    <w:p w14:paraId="73B61AE1" w14:textId="77777777" w:rsidR="00C17059" w:rsidRPr="0093024B" w:rsidRDefault="00C17059" w:rsidP="00E06E52">
      <w:pPr>
        <w:widowControl w:val="0"/>
        <w:ind w:firstLine="709"/>
        <w:jc w:val="both"/>
      </w:pPr>
    </w:p>
    <w:p w14:paraId="2C320F45" w14:textId="77777777" w:rsidR="00123994" w:rsidRPr="00AE274C" w:rsidRDefault="00123994" w:rsidP="00123994">
      <w:pPr>
        <w:jc w:val="center"/>
        <w:rPr>
          <w:b/>
          <w:sz w:val="22"/>
          <w:szCs w:val="22"/>
        </w:rPr>
      </w:pPr>
      <w:r w:rsidRPr="00AE274C">
        <w:rPr>
          <w:b/>
          <w:sz w:val="22"/>
          <w:szCs w:val="22"/>
        </w:rPr>
        <w:t xml:space="preserve">3. СТОИМОСТЬ </w:t>
      </w:r>
      <w:r w:rsidR="00480202">
        <w:rPr>
          <w:b/>
          <w:sz w:val="22"/>
          <w:szCs w:val="22"/>
        </w:rPr>
        <w:t>ДОГОВОРА</w:t>
      </w:r>
      <w:r w:rsidRPr="00AE274C">
        <w:rPr>
          <w:b/>
          <w:sz w:val="22"/>
          <w:szCs w:val="22"/>
        </w:rPr>
        <w:t xml:space="preserve"> И ПОРЯДОК ОПЛАТЫ</w:t>
      </w:r>
    </w:p>
    <w:p w14:paraId="17808257" w14:textId="51F02AED" w:rsidR="00F800E5" w:rsidRPr="00AE274C" w:rsidRDefault="00527545" w:rsidP="00E06E52">
      <w:pPr>
        <w:ind w:firstLine="709"/>
        <w:jc w:val="both"/>
        <w:rPr>
          <w:b/>
          <w:sz w:val="22"/>
          <w:szCs w:val="22"/>
        </w:rPr>
      </w:pPr>
      <w:r>
        <w:rPr>
          <w:sz w:val="22"/>
          <w:szCs w:val="22"/>
        </w:rPr>
        <w:t>3.1. Общая стоимость у</w:t>
      </w:r>
      <w:r w:rsidR="00F800E5" w:rsidRPr="00AE274C">
        <w:rPr>
          <w:sz w:val="22"/>
          <w:szCs w:val="22"/>
        </w:rPr>
        <w:t>слуг</w:t>
      </w:r>
      <w:r w:rsidR="00D922C0">
        <w:rPr>
          <w:sz w:val="22"/>
          <w:szCs w:val="22"/>
        </w:rPr>
        <w:t>,</w:t>
      </w:r>
      <w:r w:rsidR="00F927D7">
        <w:rPr>
          <w:sz w:val="22"/>
          <w:szCs w:val="22"/>
        </w:rPr>
        <w:t xml:space="preserve"> </w:t>
      </w:r>
      <w:r w:rsidR="00F800E5" w:rsidRPr="00AE274C">
        <w:rPr>
          <w:color w:val="000000"/>
          <w:sz w:val="22"/>
          <w:szCs w:val="22"/>
        </w:rPr>
        <w:t xml:space="preserve">согласно Техническому заданию, составляет </w:t>
      </w:r>
      <w:r w:rsidR="003714FF" w:rsidRPr="003714FF">
        <w:rPr>
          <w:color w:val="000000"/>
          <w:sz w:val="22"/>
          <w:szCs w:val="22"/>
        </w:rPr>
        <w:t>9 500</w:t>
      </w:r>
      <w:r w:rsidR="004F62DB">
        <w:rPr>
          <w:b/>
          <w:bCs/>
          <w:sz w:val="22"/>
          <w:szCs w:val="22"/>
        </w:rPr>
        <w:t xml:space="preserve"> </w:t>
      </w:r>
      <w:r w:rsidR="00466A64">
        <w:rPr>
          <w:b/>
          <w:sz w:val="22"/>
          <w:szCs w:val="22"/>
        </w:rPr>
        <w:t>(</w:t>
      </w:r>
      <w:r w:rsidR="003714FF">
        <w:rPr>
          <w:b/>
          <w:sz w:val="22"/>
          <w:szCs w:val="22"/>
        </w:rPr>
        <w:t>девять тысяч</w:t>
      </w:r>
      <w:r w:rsidR="00D11BFC">
        <w:rPr>
          <w:b/>
          <w:sz w:val="22"/>
          <w:szCs w:val="22"/>
        </w:rPr>
        <w:t xml:space="preserve"> </w:t>
      </w:r>
      <w:r w:rsidR="003714FF">
        <w:rPr>
          <w:b/>
          <w:sz w:val="22"/>
          <w:szCs w:val="22"/>
        </w:rPr>
        <w:t>пятьсот рублей</w:t>
      </w:r>
      <w:r w:rsidR="00AE429C">
        <w:rPr>
          <w:b/>
          <w:sz w:val="22"/>
          <w:szCs w:val="22"/>
        </w:rPr>
        <w:t>) рублей</w:t>
      </w:r>
      <w:r w:rsidR="00F800E5" w:rsidRPr="00AE274C">
        <w:rPr>
          <w:b/>
          <w:sz w:val="22"/>
          <w:szCs w:val="22"/>
        </w:rPr>
        <w:t xml:space="preserve"> 00 копеек, </w:t>
      </w:r>
      <w:r w:rsidR="00F800E5" w:rsidRPr="00AE274C">
        <w:rPr>
          <w:sz w:val="22"/>
          <w:szCs w:val="22"/>
        </w:rPr>
        <w:t>без НДС</w:t>
      </w:r>
      <w:r w:rsidR="00F800E5" w:rsidRPr="00AE274C">
        <w:rPr>
          <w:b/>
          <w:sz w:val="22"/>
          <w:szCs w:val="22"/>
        </w:rPr>
        <w:t>.</w:t>
      </w:r>
    </w:p>
    <w:p w14:paraId="381506E4" w14:textId="77777777" w:rsidR="008F2B2B" w:rsidRPr="00AE274C" w:rsidRDefault="008F2B2B" w:rsidP="00E06E52">
      <w:pPr>
        <w:ind w:firstLine="709"/>
        <w:jc w:val="both"/>
        <w:rPr>
          <w:sz w:val="22"/>
          <w:szCs w:val="22"/>
        </w:rPr>
      </w:pPr>
      <w:r w:rsidRPr="00AE274C">
        <w:rPr>
          <w:sz w:val="22"/>
          <w:szCs w:val="22"/>
        </w:rPr>
        <w:t>3.2</w:t>
      </w:r>
      <w:r w:rsidR="00E06E52">
        <w:rPr>
          <w:sz w:val="22"/>
          <w:szCs w:val="22"/>
        </w:rPr>
        <w:t xml:space="preserve"> </w:t>
      </w:r>
      <w:r w:rsidRPr="00AE274C">
        <w:rPr>
          <w:sz w:val="22"/>
          <w:szCs w:val="22"/>
        </w:rPr>
        <w:t>Цена Договора является твердой и не может изменяться в ходе заключения и исполнения договора, за исключением случаев</w:t>
      </w:r>
      <w:r w:rsidR="00360857">
        <w:rPr>
          <w:sz w:val="22"/>
          <w:szCs w:val="22"/>
        </w:rPr>
        <w:t>,</w:t>
      </w:r>
      <w:r w:rsidRPr="00AE274C">
        <w:rPr>
          <w:sz w:val="22"/>
          <w:szCs w:val="22"/>
        </w:rPr>
        <w:t xml:space="preserve"> предусмотренных договором и (или) предусмотренных законодательством РФ.</w:t>
      </w:r>
    </w:p>
    <w:p w14:paraId="19B63704" w14:textId="77777777" w:rsidR="008F2B2B" w:rsidRPr="00AE274C" w:rsidRDefault="008F2B2B" w:rsidP="00E06E52">
      <w:pPr>
        <w:ind w:firstLine="709"/>
        <w:jc w:val="both"/>
        <w:rPr>
          <w:sz w:val="22"/>
          <w:szCs w:val="22"/>
        </w:rPr>
      </w:pPr>
      <w:r w:rsidRPr="00AE274C">
        <w:rPr>
          <w:sz w:val="22"/>
          <w:szCs w:val="22"/>
        </w:rPr>
        <w:t>3.3.В случае уменьшения заказчику соответствующими распределительными органами в установленном порядке ранее доведенных лимитов бюджетных обязательств, приводящего к невозможности исполнения Заказчиком обязательств по договору, о чем Заказчик уведомляет, Исполнителя, Стороны согласовывают в соответствии с законодательством РФ новые условия по цене и (или) количеству услуги</w:t>
      </w:r>
      <w:r w:rsidR="00357150">
        <w:rPr>
          <w:sz w:val="22"/>
          <w:szCs w:val="22"/>
        </w:rPr>
        <w:t xml:space="preserve">, </w:t>
      </w:r>
      <w:r w:rsidR="007B3C8E">
        <w:rPr>
          <w:sz w:val="22"/>
          <w:szCs w:val="22"/>
        </w:rPr>
        <w:t>товары и лицензии</w:t>
      </w:r>
      <w:r w:rsidRPr="00AE274C">
        <w:rPr>
          <w:sz w:val="22"/>
          <w:szCs w:val="22"/>
        </w:rPr>
        <w:t>.</w:t>
      </w:r>
    </w:p>
    <w:p w14:paraId="7E69544A" w14:textId="77777777" w:rsidR="008F2B2B" w:rsidRPr="00AE274C" w:rsidRDefault="008F2B2B" w:rsidP="00E06E52">
      <w:pPr>
        <w:ind w:firstLine="709"/>
        <w:jc w:val="both"/>
        <w:rPr>
          <w:sz w:val="22"/>
          <w:szCs w:val="22"/>
        </w:rPr>
      </w:pPr>
      <w:r w:rsidRPr="00AE274C">
        <w:rPr>
          <w:sz w:val="22"/>
          <w:szCs w:val="22"/>
        </w:rPr>
        <w:t xml:space="preserve">3.4.Цена </w:t>
      </w:r>
      <w:r w:rsidR="00480202">
        <w:rPr>
          <w:sz w:val="22"/>
          <w:szCs w:val="22"/>
        </w:rPr>
        <w:t>договора</w:t>
      </w:r>
      <w:r w:rsidRPr="00AE274C">
        <w:rPr>
          <w:sz w:val="22"/>
          <w:szCs w:val="22"/>
        </w:rPr>
        <w:t xml:space="preserve"> включает в себя: вознаграждение и компенсацию издержек Исполнителя, в том числе расходы на перевозку, разгрузку, страхование, уплату таможенных пошлин, налогов, сборов и других обязательных платежей. </w:t>
      </w:r>
    </w:p>
    <w:p w14:paraId="29D391CC" w14:textId="77777777" w:rsidR="008F2B2B" w:rsidRPr="00AE274C" w:rsidRDefault="008F2B2B" w:rsidP="00E06E52">
      <w:pPr>
        <w:ind w:firstLine="709"/>
        <w:jc w:val="both"/>
        <w:rPr>
          <w:sz w:val="22"/>
          <w:szCs w:val="22"/>
        </w:rPr>
      </w:pPr>
      <w:r w:rsidRPr="00AE274C">
        <w:rPr>
          <w:sz w:val="22"/>
          <w:szCs w:val="22"/>
        </w:rPr>
        <w:lastRenderedPageBreak/>
        <w:t>Финансирование осуществляется за счет средств областного бюджета. Расчеты Заказчика с Исполнителем производятся в безналичном порядке платежными поручениями.</w:t>
      </w:r>
    </w:p>
    <w:p w14:paraId="348CFCC7" w14:textId="0E28597E" w:rsidR="008F2B2B" w:rsidRDefault="008F2B2B" w:rsidP="00E06E52">
      <w:pPr>
        <w:ind w:firstLine="709"/>
        <w:jc w:val="both"/>
        <w:rPr>
          <w:sz w:val="22"/>
          <w:szCs w:val="22"/>
        </w:rPr>
      </w:pPr>
      <w:r w:rsidRPr="00AE274C">
        <w:rPr>
          <w:sz w:val="22"/>
          <w:szCs w:val="22"/>
        </w:rPr>
        <w:t>3.</w:t>
      </w:r>
      <w:r w:rsidR="00FD31CC">
        <w:rPr>
          <w:sz w:val="22"/>
          <w:szCs w:val="22"/>
        </w:rPr>
        <w:t>5</w:t>
      </w:r>
      <w:r w:rsidRPr="00AE274C">
        <w:rPr>
          <w:sz w:val="22"/>
          <w:szCs w:val="22"/>
        </w:rPr>
        <w:t xml:space="preserve">. </w:t>
      </w:r>
      <w:r w:rsidR="003D0874" w:rsidRPr="00AE274C">
        <w:rPr>
          <w:sz w:val="22"/>
          <w:szCs w:val="22"/>
        </w:rPr>
        <w:t>Безналичный расчет</w:t>
      </w:r>
      <w:r w:rsidR="00D11BFC">
        <w:rPr>
          <w:sz w:val="22"/>
          <w:szCs w:val="22"/>
        </w:rPr>
        <w:t xml:space="preserve"> </w:t>
      </w:r>
      <w:r w:rsidR="003D0874">
        <w:rPr>
          <w:sz w:val="22"/>
          <w:szCs w:val="22"/>
        </w:rPr>
        <w:t>в течении 10 (десяти) банковских дней</w:t>
      </w:r>
      <w:r w:rsidR="003D0874" w:rsidRPr="00AE274C">
        <w:rPr>
          <w:sz w:val="22"/>
          <w:szCs w:val="22"/>
        </w:rPr>
        <w:t xml:space="preserve">, аванс не предусмотрен. Заказчик осуществляет оплату на расчетный счет Исполнителя </w:t>
      </w:r>
      <w:r w:rsidR="003D0874">
        <w:rPr>
          <w:sz w:val="22"/>
          <w:szCs w:val="22"/>
        </w:rPr>
        <w:t xml:space="preserve">по </w:t>
      </w:r>
      <w:r w:rsidR="003D0874" w:rsidRPr="00AE274C">
        <w:rPr>
          <w:sz w:val="22"/>
          <w:szCs w:val="22"/>
        </w:rPr>
        <w:t>факту оказания услуг</w:t>
      </w:r>
      <w:r w:rsidR="00357150">
        <w:rPr>
          <w:sz w:val="22"/>
          <w:szCs w:val="22"/>
        </w:rPr>
        <w:t>,</w:t>
      </w:r>
      <w:r w:rsidR="00D11BFC">
        <w:rPr>
          <w:sz w:val="22"/>
          <w:szCs w:val="22"/>
        </w:rPr>
        <w:t xml:space="preserve"> </w:t>
      </w:r>
      <w:r w:rsidR="003D0874" w:rsidRPr="003714FF">
        <w:rPr>
          <w:sz w:val="22"/>
          <w:szCs w:val="22"/>
          <w:highlight w:val="yellow"/>
        </w:rPr>
        <w:t>представления Исполнителе</w:t>
      </w:r>
      <w:r w:rsidR="008D4DEB">
        <w:rPr>
          <w:sz w:val="22"/>
          <w:szCs w:val="22"/>
          <w:highlight w:val="yellow"/>
        </w:rPr>
        <w:t>м счета, акта об оказании услуг</w:t>
      </w:r>
      <w:r w:rsidR="00016723">
        <w:rPr>
          <w:sz w:val="22"/>
          <w:szCs w:val="22"/>
          <w:highlight w:val="yellow"/>
        </w:rPr>
        <w:t xml:space="preserve"> </w:t>
      </w:r>
      <w:r w:rsidR="0062504D" w:rsidRPr="003714FF">
        <w:rPr>
          <w:sz w:val="22"/>
          <w:szCs w:val="22"/>
          <w:highlight w:val="yellow"/>
        </w:rPr>
        <w:t>на общую сумму договора</w:t>
      </w:r>
      <w:r w:rsidR="003D0874" w:rsidRPr="003714FF">
        <w:rPr>
          <w:sz w:val="22"/>
          <w:szCs w:val="22"/>
          <w:highlight w:val="yellow"/>
        </w:rPr>
        <w:t xml:space="preserve"> подписанными обеими сторонами.</w:t>
      </w:r>
    </w:p>
    <w:p w14:paraId="32398209" w14:textId="77777777" w:rsidR="006259D9" w:rsidRPr="00C876E6" w:rsidRDefault="006259D9" w:rsidP="00E06E52">
      <w:pPr>
        <w:ind w:firstLine="709"/>
        <w:jc w:val="both"/>
        <w:rPr>
          <w:sz w:val="22"/>
          <w:szCs w:val="22"/>
        </w:rPr>
      </w:pPr>
    </w:p>
    <w:p w14:paraId="28EA03C7" w14:textId="77777777" w:rsidR="00123994" w:rsidRPr="00AE274C" w:rsidRDefault="00123994" w:rsidP="008F2B2B">
      <w:pPr>
        <w:jc w:val="center"/>
        <w:rPr>
          <w:b/>
          <w:sz w:val="22"/>
          <w:szCs w:val="22"/>
        </w:rPr>
      </w:pPr>
      <w:r w:rsidRPr="00AE274C">
        <w:rPr>
          <w:b/>
          <w:sz w:val="22"/>
          <w:szCs w:val="22"/>
        </w:rPr>
        <w:t>4. СРОКИ ИСПОЛНЕНИЯ ОБЯЗАТЕЛЬСТВ</w:t>
      </w:r>
    </w:p>
    <w:p w14:paraId="349FC41B" w14:textId="20B5A200" w:rsidR="00123994" w:rsidRPr="00AE274C" w:rsidRDefault="00123994" w:rsidP="00E06E52">
      <w:pPr>
        <w:pStyle w:val="31"/>
        <w:tabs>
          <w:tab w:val="left" w:pos="0"/>
        </w:tabs>
        <w:spacing w:after="0"/>
        <w:ind w:left="0" w:firstLine="709"/>
        <w:jc w:val="both"/>
        <w:rPr>
          <w:sz w:val="22"/>
          <w:szCs w:val="22"/>
        </w:rPr>
      </w:pPr>
      <w:r w:rsidRPr="00AE274C">
        <w:rPr>
          <w:sz w:val="22"/>
          <w:szCs w:val="22"/>
        </w:rPr>
        <w:t xml:space="preserve">4.1. Исполнитель </w:t>
      </w:r>
      <w:r w:rsidR="006B613B" w:rsidRPr="00AE274C">
        <w:rPr>
          <w:sz w:val="22"/>
          <w:szCs w:val="22"/>
        </w:rPr>
        <w:t>оказывает</w:t>
      </w:r>
      <w:r w:rsidR="00D11BFC">
        <w:rPr>
          <w:sz w:val="22"/>
          <w:szCs w:val="22"/>
        </w:rPr>
        <w:t xml:space="preserve"> </w:t>
      </w:r>
      <w:r w:rsidR="00FD34B7">
        <w:rPr>
          <w:sz w:val="22"/>
          <w:szCs w:val="22"/>
        </w:rPr>
        <w:t>у</w:t>
      </w:r>
      <w:r w:rsidR="006B613B" w:rsidRPr="00AE274C">
        <w:rPr>
          <w:sz w:val="22"/>
          <w:szCs w:val="22"/>
        </w:rPr>
        <w:t>слуги</w:t>
      </w:r>
      <w:r w:rsidRPr="00AE274C">
        <w:rPr>
          <w:sz w:val="22"/>
          <w:szCs w:val="22"/>
        </w:rPr>
        <w:t>,</w:t>
      </w:r>
      <w:r w:rsidR="00FD34B7">
        <w:rPr>
          <w:sz w:val="22"/>
          <w:szCs w:val="22"/>
        </w:rPr>
        <w:t xml:space="preserve"> поставляет товар,</w:t>
      </w:r>
      <w:r w:rsidR="003C4537">
        <w:rPr>
          <w:sz w:val="22"/>
          <w:szCs w:val="22"/>
        </w:rPr>
        <w:t xml:space="preserve"> предусмотренные п. 1.1.</w:t>
      </w:r>
      <w:r w:rsidR="009035DC">
        <w:rPr>
          <w:sz w:val="22"/>
          <w:szCs w:val="22"/>
        </w:rPr>
        <w:t xml:space="preserve"> </w:t>
      </w:r>
      <w:r w:rsidRPr="00AE274C">
        <w:rPr>
          <w:sz w:val="22"/>
          <w:szCs w:val="22"/>
        </w:rPr>
        <w:t>настоящего</w:t>
      </w:r>
      <w:r w:rsidR="00573121">
        <w:rPr>
          <w:sz w:val="22"/>
          <w:szCs w:val="22"/>
        </w:rPr>
        <w:t xml:space="preserve"> </w:t>
      </w:r>
      <w:r w:rsidR="00480202">
        <w:rPr>
          <w:bCs/>
          <w:sz w:val="22"/>
          <w:szCs w:val="22"/>
        </w:rPr>
        <w:t>Договора,</w:t>
      </w:r>
      <w:r w:rsidR="00573121">
        <w:rPr>
          <w:bCs/>
          <w:sz w:val="22"/>
          <w:szCs w:val="22"/>
        </w:rPr>
        <w:t xml:space="preserve"> </w:t>
      </w:r>
      <w:r w:rsidR="003714FF">
        <w:rPr>
          <w:sz w:val="22"/>
          <w:szCs w:val="22"/>
        </w:rPr>
        <w:t>в течении 20 (двадцати</w:t>
      </w:r>
      <w:r w:rsidR="002F02A7">
        <w:rPr>
          <w:sz w:val="22"/>
          <w:szCs w:val="22"/>
        </w:rPr>
        <w:t>) рабочих дней</w:t>
      </w:r>
      <w:r w:rsidRPr="00AE274C">
        <w:rPr>
          <w:sz w:val="22"/>
          <w:szCs w:val="22"/>
        </w:rPr>
        <w:t>.</w:t>
      </w:r>
    </w:p>
    <w:p w14:paraId="70331F57" w14:textId="04FA7B58" w:rsidR="00123994" w:rsidRPr="00AE274C" w:rsidRDefault="00123994" w:rsidP="00E06E52">
      <w:pPr>
        <w:tabs>
          <w:tab w:val="left" w:pos="0"/>
        </w:tabs>
        <w:ind w:firstLine="709"/>
        <w:jc w:val="both"/>
        <w:rPr>
          <w:sz w:val="22"/>
          <w:szCs w:val="22"/>
        </w:rPr>
      </w:pPr>
      <w:r w:rsidRPr="00AE274C">
        <w:rPr>
          <w:sz w:val="22"/>
          <w:szCs w:val="22"/>
        </w:rPr>
        <w:t xml:space="preserve">4.2. Исполнитель вправе, по согласованию с Заказчиком, досрочно сдать </w:t>
      </w:r>
      <w:r w:rsidR="00FD34B7">
        <w:rPr>
          <w:sz w:val="22"/>
          <w:szCs w:val="22"/>
        </w:rPr>
        <w:t>оказанные у</w:t>
      </w:r>
      <w:r w:rsidR="00967F8B" w:rsidRPr="00AE274C">
        <w:rPr>
          <w:sz w:val="22"/>
          <w:szCs w:val="22"/>
        </w:rPr>
        <w:t>слуги</w:t>
      </w:r>
      <w:r w:rsidRPr="00AE274C">
        <w:rPr>
          <w:sz w:val="22"/>
          <w:szCs w:val="22"/>
        </w:rPr>
        <w:t>,</w:t>
      </w:r>
      <w:r w:rsidR="00FD34B7">
        <w:rPr>
          <w:sz w:val="22"/>
          <w:szCs w:val="22"/>
        </w:rPr>
        <w:t xml:space="preserve">  </w:t>
      </w:r>
      <w:r w:rsidRPr="00AE274C">
        <w:rPr>
          <w:sz w:val="22"/>
          <w:szCs w:val="22"/>
        </w:rPr>
        <w:t xml:space="preserve">а Заказчик принять и оплатить </w:t>
      </w:r>
      <w:r w:rsidR="00FD34B7">
        <w:rPr>
          <w:sz w:val="22"/>
          <w:szCs w:val="22"/>
        </w:rPr>
        <w:t>такие у</w:t>
      </w:r>
      <w:r w:rsidR="00967F8B" w:rsidRPr="00AE274C">
        <w:rPr>
          <w:sz w:val="22"/>
          <w:szCs w:val="22"/>
        </w:rPr>
        <w:t>слуги</w:t>
      </w:r>
      <w:r w:rsidR="00FD34B7">
        <w:rPr>
          <w:sz w:val="22"/>
          <w:szCs w:val="22"/>
        </w:rPr>
        <w:t xml:space="preserve">, </w:t>
      </w:r>
      <w:r w:rsidRPr="00AE274C">
        <w:rPr>
          <w:sz w:val="22"/>
          <w:szCs w:val="22"/>
        </w:rPr>
        <w:t xml:space="preserve">в соответствии с условиями настоящего </w:t>
      </w:r>
      <w:r w:rsidR="00480202">
        <w:rPr>
          <w:bCs/>
          <w:sz w:val="22"/>
          <w:szCs w:val="22"/>
        </w:rPr>
        <w:t>Договора</w:t>
      </w:r>
      <w:r w:rsidRPr="00AE274C">
        <w:rPr>
          <w:sz w:val="22"/>
          <w:szCs w:val="22"/>
        </w:rPr>
        <w:t>.</w:t>
      </w:r>
    </w:p>
    <w:p w14:paraId="74463D25" w14:textId="23675D3B" w:rsidR="00123994" w:rsidRPr="00AE274C" w:rsidRDefault="00123994" w:rsidP="00E06E52">
      <w:pPr>
        <w:tabs>
          <w:tab w:val="left" w:pos="0"/>
        </w:tabs>
        <w:ind w:firstLine="709"/>
        <w:jc w:val="both"/>
        <w:rPr>
          <w:sz w:val="22"/>
          <w:szCs w:val="22"/>
        </w:rPr>
      </w:pPr>
      <w:r w:rsidRPr="00AE274C">
        <w:rPr>
          <w:sz w:val="22"/>
          <w:szCs w:val="22"/>
        </w:rPr>
        <w:t xml:space="preserve">4.3. Заказчик в течение 5 (пяти) рабочих дней с даты получения от </w:t>
      </w:r>
      <w:r w:rsidRPr="003714FF">
        <w:rPr>
          <w:sz w:val="22"/>
          <w:szCs w:val="22"/>
          <w:highlight w:val="yellow"/>
        </w:rPr>
        <w:t xml:space="preserve">Исполнителя </w:t>
      </w:r>
      <w:r w:rsidR="00BD7B41" w:rsidRPr="003714FF">
        <w:rPr>
          <w:sz w:val="22"/>
          <w:szCs w:val="22"/>
          <w:highlight w:val="yellow"/>
        </w:rPr>
        <w:t>а</w:t>
      </w:r>
      <w:r w:rsidRPr="003714FF">
        <w:rPr>
          <w:sz w:val="22"/>
          <w:szCs w:val="22"/>
          <w:highlight w:val="yellow"/>
        </w:rPr>
        <w:t xml:space="preserve">кта </w:t>
      </w:r>
      <w:r w:rsidR="00BD7B41" w:rsidRPr="003714FF">
        <w:rPr>
          <w:sz w:val="22"/>
          <w:szCs w:val="22"/>
          <w:highlight w:val="yellow"/>
        </w:rPr>
        <w:t>об оказании услуг</w:t>
      </w:r>
      <w:r w:rsidR="00357150" w:rsidRPr="003714FF">
        <w:rPr>
          <w:sz w:val="22"/>
          <w:szCs w:val="22"/>
          <w:highlight w:val="yellow"/>
        </w:rPr>
        <w:t xml:space="preserve"> </w:t>
      </w:r>
      <w:r w:rsidR="00B445D2" w:rsidRPr="003714FF">
        <w:rPr>
          <w:sz w:val="22"/>
          <w:szCs w:val="22"/>
          <w:highlight w:val="yellow"/>
        </w:rPr>
        <w:t>и акта об оказании услуг</w:t>
      </w:r>
      <w:r w:rsidR="00B445D2">
        <w:rPr>
          <w:sz w:val="22"/>
          <w:szCs w:val="22"/>
        </w:rPr>
        <w:t xml:space="preserve"> на общую сумму </w:t>
      </w:r>
      <w:r w:rsidR="009035DC">
        <w:rPr>
          <w:sz w:val="22"/>
          <w:szCs w:val="22"/>
        </w:rPr>
        <w:t xml:space="preserve">договора </w:t>
      </w:r>
      <w:r w:rsidRPr="00AE274C">
        <w:rPr>
          <w:sz w:val="22"/>
          <w:szCs w:val="22"/>
        </w:rPr>
        <w:t xml:space="preserve">обязан подписать </w:t>
      </w:r>
      <w:r w:rsidR="00357150">
        <w:rPr>
          <w:sz w:val="22"/>
          <w:szCs w:val="22"/>
        </w:rPr>
        <w:t>пакет бухгалтерских документов</w:t>
      </w:r>
      <w:r w:rsidRPr="00AE274C">
        <w:rPr>
          <w:sz w:val="22"/>
          <w:szCs w:val="22"/>
        </w:rPr>
        <w:t xml:space="preserve"> и направить его в адрес Исполнителя или дать письменный мотивированный отказ с указанием причин отказа.</w:t>
      </w:r>
    </w:p>
    <w:p w14:paraId="45A4AE0D" w14:textId="4DF8941A" w:rsidR="00123994" w:rsidRPr="00AE274C" w:rsidRDefault="00123994" w:rsidP="00E06E52">
      <w:pPr>
        <w:tabs>
          <w:tab w:val="left" w:pos="0"/>
        </w:tabs>
        <w:ind w:firstLine="709"/>
        <w:jc w:val="both"/>
        <w:rPr>
          <w:sz w:val="22"/>
          <w:szCs w:val="22"/>
        </w:rPr>
      </w:pPr>
      <w:r w:rsidRPr="00AE274C">
        <w:rPr>
          <w:sz w:val="22"/>
          <w:szCs w:val="22"/>
        </w:rPr>
        <w:t xml:space="preserve">4.4. В случае мотивированного отказа Заказчика от приемки </w:t>
      </w:r>
      <w:r w:rsidR="00967F8B" w:rsidRPr="00AE274C">
        <w:rPr>
          <w:sz w:val="22"/>
          <w:szCs w:val="22"/>
        </w:rPr>
        <w:t>оказанных</w:t>
      </w:r>
      <w:r w:rsidR="003714FF">
        <w:rPr>
          <w:sz w:val="22"/>
          <w:szCs w:val="22"/>
        </w:rPr>
        <w:t xml:space="preserve"> услуг,</w:t>
      </w:r>
      <w:r w:rsidRPr="00AE274C">
        <w:rPr>
          <w:sz w:val="22"/>
          <w:szCs w:val="22"/>
        </w:rPr>
        <w:t xml:space="preserve"> Сторонами составляется и подписывается двусторонний </w:t>
      </w:r>
      <w:r w:rsidR="00BD7B41" w:rsidRPr="00AE274C">
        <w:rPr>
          <w:sz w:val="22"/>
          <w:szCs w:val="22"/>
        </w:rPr>
        <w:t>а</w:t>
      </w:r>
      <w:r w:rsidRPr="00AE274C">
        <w:rPr>
          <w:sz w:val="22"/>
          <w:szCs w:val="22"/>
        </w:rPr>
        <w:t>кт с перечнем необходимы</w:t>
      </w:r>
      <w:r w:rsidR="001E6336" w:rsidRPr="00AE274C">
        <w:rPr>
          <w:sz w:val="22"/>
          <w:szCs w:val="22"/>
        </w:rPr>
        <w:t xml:space="preserve">х </w:t>
      </w:r>
      <w:r w:rsidRPr="00AE274C">
        <w:rPr>
          <w:sz w:val="22"/>
          <w:szCs w:val="22"/>
        </w:rPr>
        <w:t>доработок и сроков их выполнения.</w:t>
      </w:r>
    </w:p>
    <w:p w14:paraId="59B5FB11" w14:textId="2CA29060" w:rsidR="00123994" w:rsidRPr="00AE274C" w:rsidRDefault="00123994" w:rsidP="00E06E52">
      <w:pPr>
        <w:tabs>
          <w:tab w:val="left" w:pos="0"/>
        </w:tabs>
        <w:ind w:firstLine="709"/>
        <w:jc w:val="both"/>
        <w:rPr>
          <w:sz w:val="22"/>
          <w:szCs w:val="22"/>
        </w:rPr>
      </w:pPr>
      <w:r w:rsidRPr="00AE274C">
        <w:rPr>
          <w:sz w:val="22"/>
          <w:szCs w:val="22"/>
        </w:rPr>
        <w:t xml:space="preserve">4.5. Доработки по мотивированному отказу Заказчика производятся Исполнителем за свой счет при условии, что они не выходят за рамки </w:t>
      </w:r>
      <w:r w:rsidR="00480202">
        <w:rPr>
          <w:bCs/>
          <w:sz w:val="22"/>
          <w:szCs w:val="22"/>
        </w:rPr>
        <w:t>Договора</w:t>
      </w:r>
      <w:r w:rsidRPr="00AE274C">
        <w:rPr>
          <w:sz w:val="22"/>
          <w:szCs w:val="22"/>
        </w:rPr>
        <w:t xml:space="preserve">. Повторное предъявление и повторная приемка </w:t>
      </w:r>
      <w:r w:rsidR="00357150">
        <w:rPr>
          <w:sz w:val="22"/>
          <w:szCs w:val="22"/>
        </w:rPr>
        <w:t>оказанных у</w:t>
      </w:r>
      <w:r w:rsidR="00967F8B" w:rsidRPr="00AE274C">
        <w:rPr>
          <w:sz w:val="22"/>
          <w:szCs w:val="22"/>
        </w:rPr>
        <w:t>слуг</w:t>
      </w:r>
      <w:r w:rsidR="00357150">
        <w:rPr>
          <w:sz w:val="22"/>
          <w:szCs w:val="22"/>
        </w:rPr>
        <w:t xml:space="preserve">, </w:t>
      </w:r>
      <w:r w:rsidRPr="00AE274C">
        <w:rPr>
          <w:sz w:val="22"/>
          <w:szCs w:val="22"/>
        </w:rPr>
        <w:t xml:space="preserve">после проведения доработок осуществляется в порядке, установленном для первоначальной сдачи-приемки </w:t>
      </w:r>
      <w:r w:rsidR="00357150">
        <w:rPr>
          <w:sz w:val="22"/>
          <w:szCs w:val="22"/>
        </w:rPr>
        <w:t>у</w:t>
      </w:r>
      <w:r w:rsidR="00967F8B" w:rsidRPr="00AE274C">
        <w:rPr>
          <w:sz w:val="22"/>
          <w:szCs w:val="22"/>
        </w:rPr>
        <w:t>слуг</w:t>
      </w:r>
      <w:r w:rsidR="003C4537">
        <w:rPr>
          <w:sz w:val="22"/>
          <w:szCs w:val="22"/>
        </w:rPr>
        <w:t xml:space="preserve">, определенным пунктами 4.2-4.3, </w:t>
      </w:r>
      <w:r w:rsidRPr="00AE274C">
        <w:rPr>
          <w:sz w:val="22"/>
          <w:szCs w:val="22"/>
        </w:rPr>
        <w:t xml:space="preserve">настоящего </w:t>
      </w:r>
      <w:r w:rsidR="00480202">
        <w:rPr>
          <w:bCs/>
          <w:sz w:val="22"/>
          <w:szCs w:val="22"/>
        </w:rPr>
        <w:t>Договора</w:t>
      </w:r>
      <w:r w:rsidRPr="00AE274C">
        <w:rPr>
          <w:sz w:val="22"/>
          <w:szCs w:val="22"/>
        </w:rPr>
        <w:t>.</w:t>
      </w:r>
    </w:p>
    <w:p w14:paraId="356DACEB" w14:textId="6D52D55B" w:rsidR="00967F8B" w:rsidRPr="00AE274C" w:rsidRDefault="00967F8B" w:rsidP="00E06E52">
      <w:pPr>
        <w:tabs>
          <w:tab w:val="left" w:pos="0"/>
        </w:tabs>
        <w:ind w:firstLine="709"/>
        <w:jc w:val="both"/>
        <w:rPr>
          <w:sz w:val="22"/>
          <w:szCs w:val="22"/>
        </w:rPr>
      </w:pPr>
      <w:r w:rsidRPr="00AE274C">
        <w:rPr>
          <w:sz w:val="22"/>
          <w:szCs w:val="22"/>
        </w:rPr>
        <w:t xml:space="preserve">4.6. В случае не подписания Заказчиком </w:t>
      </w:r>
      <w:r w:rsidR="00B445D2">
        <w:rPr>
          <w:sz w:val="22"/>
          <w:szCs w:val="22"/>
        </w:rPr>
        <w:t>пакета бухгалтерских документов, а так</w:t>
      </w:r>
      <w:r w:rsidRPr="00AE274C">
        <w:rPr>
          <w:sz w:val="22"/>
          <w:szCs w:val="22"/>
        </w:rPr>
        <w:t>же не представления</w:t>
      </w:r>
      <w:r w:rsidR="004C77AA" w:rsidRPr="00AE274C">
        <w:rPr>
          <w:sz w:val="22"/>
          <w:szCs w:val="22"/>
        </w:rPr>
        <w:t xml:space="preserve"> письменного</w:t>
      </w:r>
      <w:r w:rsidRPr="00AE274C">
        <w:rPr>
          <w:sz w:val="22"/>
          <w:szCs w:val="22"/>
        </w:rPr>
        <w:t xml:space="preserve"> мотивированного отказа от подписания </w:t>
      </w:r>
      <w:r w:rsidR="00B445D2">
        <w:rPr>
          <w:sz w:val="22"/>
          <w:szCs w:val="22"/>
        </w:rPr>
        <w:t>пакета бухгалтерских документов</w:t>
      </w:r>
      <w:r w:rsidRPr="00AE274C">
        <w:rPr>
          <w:sz w:val="22"/>
          <w:szCs w:val="22"/>
        </w:rPr>
        <w:t xml:space="preserve"> в указанный в п. 4.3. </w:t>
      </w:r>
      <w:r w:rsidR="00480202">
        <w:rPr>
          <w:sz w:val="22"/>
          <w:szCs w:val="22"/>
        </w:rPr>
        <w:t>Договора</w:t>
      </w:r>
      <w:r w:rsidRPr="00AE274C">
        <w:rPr>
          <w:sz w:val="22"/>
          <w:szCs w:val="22"/>
        </w:rPr>
        <w:t xml:space="preserve"> срок, </w:t>
      </w:r>
      <w:r w:rsidR="00F71010">
        <w:rPr>
          <w:sz w:val="22"/>
          <w:szCs w:val="22"/>
        </w:rPr>
        <w:t>пакет бухгалтерских документов</w:t>
      </w:r>
      <w:r w:rsidR="00D11BFC">
        <w:rPr>
          <w:sz w:val="22"/>
          <w:szCs w:val="22"/>
        </w:rPr>
        <w:t xml:space="preserve"> </w:t>
      </w:r>
      <w:r w:rsidRPr="00AE274C">
        <w:rPr>
          <w:sz w:val="22"/>
          <w:szCs w:val="22"/>
        </w:rPr>
        <w:t>подписыв</w:t>
      </w:r>
      <w:r w:rsidR="00F71010">
        <w:rPr>
          <w:sz w:val="22"/>
          <w:szCs w:val="22"/>
        </w:rPr>
        <w:t>ается в одностороннем порядке, у</w:t>
      </w:r>
      <w:r w:rsidRPr="00AE274C">
        <w:rPr>
          <w:sz w:val="22"/>
          <w:szCs w:val="22"/>
        </w:rPr>
        <w:t>слуги</w:t>
      </w:r>
      <w:r w:rsidR="003714FF">
        <w:rPr>
          <w:sz w:val="22"/>
          <w:szCs w:val="22"/>
        </w:rPr>
        <w:t xml:space="preserve"> </w:t>
      </w:r>
      <w:r w:rsidRPr="00AE274C">
        <w:rPr>
          <w:sz w:val="22"/>
          <w:szCs w:val="22"/>
        </w:rPr>
        <w:t xml:space="preserve">считаются </w:t>
      </w:r>
      <w:r w:rsidR="00F71010">
        <w:rPr>
          <w:sz w:val="22"/>
          <w:szCs w:val="22"/>
        </w:rPr>
        <w:t>выполненными</w:t>
      </w:r>
      <w:r w:rsidRPr="00AE274C">
        <w:rPr>
          <w:sz w:val="22"/>
          <w:szCs w:val="22"/>
        </w:rPr>
        <w:t xml:space="preserve"> должным образом и подлежат оплате.</w:t>
      </w:r>
    </w:p>
    <w:p w14:paraId="4B8F82DF" w14:textId="4CEC19F5" w:rsidR="00123994" w:rsidRDefault="00967F8B" w:rsidP="00E06E52">
      <w:pPr>
        <w:tabs>
          <w:tab w:val="left" w:pos="0"/>
        </w:tabs>
        <w:ind w:firstLine="709"/>
        <w:jc w:val="both"/>
        <w:rPr>
          <w:sz w:val="22"/>
          <w:szCs w:val="22"/>
        </w:rPr>
      </w:pPr>
      <w:r w:rsidRPr="00AE274C">
        <w:rPr>
          <w:sz w:val="22"/>
          <w:szCs w:val="22"/>
        </w:rPr>
        <w:t>4.7</w:t>
      </w:r>
      <w:r w:rsidR="00123994" w:rsidRPr="00AE274C">
        <w:rPr>
          <w:sz w:val="22"/>
          <w:szCs w:val="22"/>
        </w:rPr>
        <w:t xml:space="preserve">. Если в ходе </w:t>
      </w:r>
      <w:r w:rsidR="00B445D2">
        <w:rPr>
          <w:sz w:val="22"/>
          <w:szCs w:val="22"/>
        </w:rPr>
        <w:t>оказания у</w:t>
      </w:r>
      <w:r w:rsidRPr="00AE274C">
        <w:rPr>
          <w:sz w:val="22"/>
          <w:szCs w:val="22"/>
        </w:rPr>
        <w:t>слуг</w:t>
      </w:r>
      <w:r w:rsidR="00B445D2">
        <w:rPr>
          <w:sz w:val="22"/>
          <w:szCs w:val="22"/>
        </w:rPr>
        <w:t xml:space="preserve"> </w:t>
      </w:r>
      <w:r w:rsidR="00123994" w:rsidRPr="00AE274C">
        <w:rPr>
          <w:sz w:val="22"/>
          <w:szCs w:val="22"/>
        </w:rPr>
        <w:t xml:space="preserve">по настоящему </w:t>
      </w:r>
      <w:r w:rsidR="00480202">
        <w:rPr>
          <w:bCs/>
          <w:sz w:val="22"/>
          <w:szCs w:val="22"/>
        </w:rPr>
        <w:t>Договору</w:t>
      </w:r>
      <w:r w:rsidR="00123994" w:rsidRPr="00AE274C">
        <w:rPr>
          <w:sz w:val="22"/>
          <w:szCs w:val="22"/>
        </w:rPr>
        <w:t xml:space="preserve">, выясняется невозможность или нецелесообразность дальнейшего </w:t>
      </w:r>
      <w:r w:rsidRPr="00AE274C">
        <w:rPr>
          <w:sz w:val="22"/>
          <w:szCs w:val="22"/>
        </w:rPr>
        <w:t>их</w:t>
      </w:r>
      <w:r w:rsidR="00123994" w:rsidRPr="00AE274C">
        <w:rPr>
          <w:sz w:val="22"/>
          <w:szCs w:val="22"/>
        </w:rPr>
        <w:t xml:space="preserve"> проведения, то Заказчик вправе отказаться от исполнения </w:t>
      </w:r>
      <w:r w:rsidR="00480202">
        <w:rPr>
          <w:bCs/>
          <w:sz w:val="22"/>
          <w:szCs w:val="22"/>
        </w:rPr>
        <w:t>Договора</w:t>
      </w:r>
      <w:r w:rsidR="00123994" w:rsidRPr="00AE274C">
        <w:rPr>
          <w:sz w:val="22"/>
          <w:szCs w:val="22"/>
        </w:rPr>
        <w:t>. В этом случае</w:t>
      </w:r>
      <w:r w:rsidR="003C4537">
        <w:rPr>
          <w:sz w:val="22"/>
          <w:szCs w:val="22"/>
        </w:rPr>
        <w:t xml:space="preserve"> Заказчик возмещает Исполнителю</w:t>
      </w:r>
      <w:r w:rsidR="00123994" w:rsidRPr="00AE274C">
        <w:rPr>
          <w:sz w:val="22"/>
          <w:szCs w:val="22"/>
        </w:rPr>
        <w:t xml:space="preserve"> часть суммы </w:t>
      </w:r>
      <w:r w:rsidR="00480202">
        <w:rPr>
          <w:bCs/>
          <w:sz w:val="22"/>
          <w:szCs w:val="22"/>
        </w:rPr>
        <w:t>Договора</w:t>
      </w:r>
      <w:r w:rsidR="00123994" w:rsidRPr="00AE274C">
        <w:rPr>
          <w:sz w:val="22"/>
          <w:szCs w:val="22"/>
        </w:rPr>
        <w:t xml:space="preserve">, пропорционально </w:t>
      </w:r>
      <w:r w:rsidR="00B445D2">
        <w:rPr>
          <w:sz w:val="22"/>
          <w:szCs w:val="22"/>
        </w:rPr>
        <w:t>оказанным у</w:t>
      </w:r>
      <w:r w:rsidRPr="00AE274C">
        <w:rPr>
          <w:sz w:val="22"/>
          <w:szCs w:val="22"/>
        </w:rPr>
        <w:t>слугам</w:t>
      </w:r>
      <w:r w:rsidR="00B445D2">
        <w:rPr>
          <w:sz w:val="22"/>
          <w:szCs w:val="22"/>
        </w:rPr>
        <w:t>, поставленный товарам и лицензиям</w:t>
      </w:r>
      <w:r w:rsidR="00123994" w:rsidRPr="00AE274C">
        <w:rPr>
          <w:sz w:val="22"/>
          <w:szCs w:val="22"/>
        </w:rPr>
        <w:t>.</w:t>
      </w:r>
    </w:p>
    <w:p w14:paraId="5B9C7422" w14:textId="77777777" w:rsidR="00C17059" w:rsidRPr="00AE274C" w:rsidRDefault="00C17059" w:rsidP="00E06E52">
      <w:pPr>
        <w:tabs>
          <w:tab w:val="left" w:pos="0"/>
        </w:tabs>
        <w:ind w:firstLine="709"/>
        <w:jc w:val="both"/>
        <w:rPr>
          <w:sz w:val="22"/>
          <w:szCs w:val="22"/>
        </w:rPr>
      </w:pPr>
    </w:p>
    <w:p w14:paraId="1C20355D" w14:textId="77777777" w:rsidR="00123994" w:rsidRPr="00AE274C" w:rsidRDefault="00123994" w:rsidP="001E6336">
      <w:pPr>
        <w:pStyle w:val="1KGK9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AE274C">
        <w:rPr>
          <w:rFonts w:ascii="Times New Roman" w:hAnsi="Times New Roman" w:cs="Times New Roman"/>
          <w:b/>
          <w:sz w:val="22"/>
          <w:szCs w:val="22"/>
        </w:rPr>
        <w:t>5. ФОРС-МАЖОР</w:t>
      </w:r>
    </w:p>
    <w:p w14:paraId="7CCA5427" w14:textId="1966FB09" w:rsidR="009035DC" w:rsidRPr="009035DC" w:rsidRDefault="00123994" w:rsidP="009035DC">
      <w:pPr>
        <w:tabs>
          <w:tab w:val="left" w:pos="-2977"/>
          <w:tab w:val="left" w:pos="0"/>
        </w:tabs>
        <w:ind w:firstLine="709"/>
        <w:jc w:val="both"/>
        <w:rPr>
          <w:sz w:val="22"/>
          <w:szCs w:val="22"/>
        </w:rPr>
      </w:pPr>
      <w:r w:rsidRPr="00AE274C">
        <w:rPr>
          <w:sz w:val="22"/>
          <w:szCs w:val="22"/>
        </w:rPr>
        <w:t xml:space="preserve">5.1. </w:t>
      </w:r>
      <w:r w:rsidR="009035DC" w:rsidRPr="009035DC">
        <w:rPr>
          <w:sz w:val="22"/>
          <w:szCs w:val="22"/>
        </w:rPr>
        <w:t xml:space="preserve">К обстоятельствам непреодолимой силы относятся: явления стихийного характера (землетрясение, наводнение, удар молнии, извержение вулкана, сель, оползень, цунами и т.п.),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управления, включая ограничения на передвижение, работой в дистанционном режиме в связи с распространением новой коронавирусной инфекции, вызванной 2019-nCoV;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 </w:t>
      </w:r>
    </w:p>
    <w:p w14:paraId="224A59E2" w14:textId="77777777" w:rsidR="009035DC" w:rsidRDefault="009035DC" w:rsidP="009035DC">
      <w:pPr>
        <w:tabs>
          <w:tab w:val="left" w:pos="-2977"/>
          <w:tab w:val="left" w:pos="0"/>
        </w:tabs>
        <w:ind w:firstLine="709"/>
        <w:jc w:val="both"/>
        <w:rPr>
          <w:sz w:val="22"/>
          <w:szCs w:val="22"/>
        </w:rPr>
      </w:pPr>
      <w:r w:rsidRPr="009035DC">
        <w:rPr>
          <w:sz w:val="22"/>
          <w:szCs w:val="22"/>
        </w:rPr>
        <w:t>Стороны не несут ответственности за полное или частичное неисполнение предусмотренных настоящим Договором обязательств, если такое неисполнение связано с обстоятельствами непреодолимой силы.</w:t>
      </w:r>
    </w:p>
    <w:p w14:paraId="516338DD" w14:textId="44C3B02C" w:rsidR="00123994" w:rsidRPr="00AE274C" w:rsidRDefault="00123994" w:rsidP="009035DC">
      <w:pPr>
        <w:tabs>
          <w:tab w:val="left" w:pos="-2977"/>
          <w:tab w:val="left" w:pos="0"/>
        </w:tabs>
        <w:ind w:firstLine="709"/>
        <w:jc w:val="both"/>
        <w:rPr>
          <w:sz w:val="22"/>
          <w:szCs w:val="22"/>
        </w:rPr>
      </w:pPr>
      <w:r w:rsidRPr="00AE274C">
        <w:rPr>
          <w:sz w:val="22"/>
          <w:szCs w:val="22"/>
        </w:rPr>
        <w:t xml:space="preserve">5.2. Сторона, для которой создалась невозможность исполнения обязательств по настоящему </w:t>
      </w:r>
      <w:r w:rsidR="00480202">
        <w:rPr>
          <w:bCs/>
          <w:sz w:val="22"/>
          <w:szCs w:val="22"/>
        </w:rPr>
        <w:t>Договору</w:t>
      </w:r>
      <w:r w:rsidRPr="00AE274C">
        <w:rPr>
          <w:sz w:val="22"/>
          <w:szCs w:val="22"/>
        </w:rPr>
        <w:t xml:space="preserve"> вследствие обстоятельств непреодолимой силы, не позднее 3 (трех) дней с момента их наступления в письменной форме извещает другую сторону с приложением документов, удостоверяющих факт наступления указанных обстоятельств.</w:t>
      </w:r>
    </w:p>
    <w:p w14:paraId="668946E8" w14:textId="77777777" w:rsidR="00123994" w:rsidRPr="00AE274C" w:rsidRDefault="00123994" w:rsidP="00E06E52">
      <w:pPr>
        <w:tabs>
          <w:tab w:val="left" w:pos="-2977"/>
          <w:tab w:val="left" w:pos="0"/>
        </w:tabs>
        <w:ind w:firstLine="709"/>
        <w:jc w:val="both"/>
        <w:rPr>
          <w:sz w:val="22"/>
          <w:szCs w:val="22"/>
        </w:rPr>
      </w:pPr>
      <w:r w:rsidRPr="00AE274C">
        <w:rPr>
          <w:sz w:val="22"/>
          <w:szCs w:val="22"/>
        </w:rPr>
        <w:t xml:space="preserve">5.3. Если обстоятельство непреодолимой силы непосредственно повлияло на исполнение обязательств в срок, установленный в настоящем </w:t>
      </w:r>
      <w:r w:rsidR="00480202">
        <w:rPr>
          <w:bCs/>
          <w:sz w:val="22"/>
          <w:szCs w:val="22"/>
        </w:rPr>
        <w:t>Договоре</w:t>
      </w:r>
      <w:r w:rsidRPr="00AE274C">
        <w:rPr>
          <w:sz w:val="22"/>
          <w:szCs w:val="22"/>
        </w:rPr>
        <w:t>, срок исполнения обязательств отодвигается соразмерно времени действия соответствующего обстоятельства.</w:t>
      </w:r>
    </w:p>
    <w:p w14:paraId="3B721D34" w14:textId="77777777" w:rsidR="00123994" w:rsidRDefault="00123994" w:rsidP="00E06E52">
      <w:pPr>
        <w:tabs>
          <w:tab w:val="left" w:pos="-2977"/>
          <w:tab w:val="left" w:pos="0"/>
        </w:tabs>
        <w:ind w:firstLine="709"/>
        <w:jc w:val="both"/>
        <w:rPr>
          <w:sz w:val="22"/>
          <w:szCs w:val="22"/>
        </w:rPr>
      </w:pPr>
      <w:r w:rsidRPr="00AE274C">
        <w:rPr>
          <w:sz w:val="22"/>
          <w:szCs w:val="22"/>
        </w:rPr>
        <w:t xml:space="preserve">5.4. Если обстоятельства непреодолимой силы будут действовать свыше срока, указанного в п. 4.1 </w:t>
      </w:r>
      <w:r w:rsidR="00480202">
        <w:rPr>
          <w:bCs/>
          <w:sz w:val="22"/>
          <w:szCs w:val="22"/>
        </w:rPr>
        <w:t>Договора</w:t>
      </w:r>
      <w:r w:rsidRPr="00AE274C">
        <w:rPr>
          <w:sz w:val="22"/>
          <w:szCs w:val="22"/>
        </w:rPr>
        <w:t xml:space="preserve">, то каждая из сторон вправе расторгнуть настоящий </w:t>
      </w:r>
      <w:r w:rsidR="00480202">
        <w:rPr>
          <w:bCs/>
          <w:sz w:val="22"/>
          <w:szCs w:val="22"/>
        </w:rPr>
        <w:t>Договор</w:t>
      </w:r>
      <w:r w:rsidRPr="00AE274C">
        <w:rPr>
          <w:sz w:val="22"/>
          <w:szCs w:val="22"/>
        </w:rPr>
        <w:t xml:space="preserve"> и в этом случае ни одна из сторон не вправе требовать возмещения убытков.</w:t>
      </w:r>
    </w:p>
    <w:p w14:paraId="23D73573" w14:textId="77777777" w:rsidR="00C17059" w:rsidRDefault="00C17059" w:rsidP="00E06E52">
      <w:pPr>
        <w:tabs>
          <w:tab w:val="left" w:pos="-2977"/>
          <w:tab w:val="left" w:pos="0"/>
        </w:tabs>
        <w:ind w:firstLine="709"/>
        <w:jc w:val="both"/>
        <w:rPr>
          <w:sz w:val="22"/>
          <w:szCs w:val="22"/>
        </w:rPr>
      </w:pPr>
    </w:p>
    <w:p w14:paraId="6D233A62" w14:textId="77777777" w:rsidR="006259D9" w:rsidRPr="00AE274C" w:rsidRDefault="006259D9" w:rsidP="00E06E52">
      <w:pPr>
        <w:tabs>
          <w:tab w:val="left" w:pos="-2977"/>
          <w:tab w:val="left" w:pos="0"/>
        </w:tabs>
        <w:ind w:firstLine="709"/>
        <w:jc w:val="both"/>
        <w:rPr>
          <w:sz w:val="22"/>
          <w:szCs w:val="22"/>
        </w:rPr>
      </w:pPr>
    </w:p>
    <w:p w14:paraId="122A434A" w14:textId="77777777" w:rsidR="00123994" w:rsidRPr="00C876E6" w:rsidRDefault="00123994" w:rsidP="009F1906">
      <w:pPr>
        <w:jc w:val="center"/>
        <w:rPr>
          <w:b/>
          <w:sz w:val="22"/>
          <w:szCs w:val="22"/>
        </w:rPr>
      </w:pPr>
      <w:r w:rsidRPr="00C876E6">
        <w:rPr>
          <w:b/>
          <w:sz w:val="22"/>
          <w:szCs w:val="22"/>
        </w:rPr>
        <w:lastRenderedPageBreak/>
        <w:t>6. ПОРЯДОК РАЗРЕШЕНИЯ СПОРОВ</w:t>
      </w:r>
      <w:r w:rsidR="00C31918" w:rsidRPr="00C876E6">
        <w:rPr>
          <w:b/>
          <w:sz w:val="22"/>
          <w:szCs w:val="22"/>
        </w:rPr>
        <w:t xml:space="preserve"> И РАСТОРЖЕНИЯ ДОГОВОРА</w:t>
      </w:r>
    </w:p>
    <w:p w14:paraId="7A641E6F" w14:textId="77777777" w:rsidR="00123994" w:rsidRPr="00AE274C" w:rsidRDefault="00123994" w:rsidP="00E06E52">
      <w:pPr>
        <w:tabs>
          <w:tab w:val="left" w:pos="0"/>
        </w:tabs>
        <w:ind w:firstLine="709"/>
        <w:jc w:val="both"/>
        <w:rPr>
          <w:sz w:val="22"/>
          <w:szCs w:val="22"/>
        </w:rPr>
      </w:pPr>
      <w:r w:rsidRPr="00AE274C">
        <w:rPr>
          <w:sz w:val="22"/>
          <w:szCs w:val="22"/>
        </w:rPr>
        <w:t xml:space="preserve">6.1. Споры, возникающие между сторонами при исполнении условий настоящего </w:t>
      </w:r>
      <w:r w:rsidR="00480202">
        <w:rPr>
          <w:bCs/>
          <w:sz w:val="22"/>
          <w:szCs w:val="22"/>
        </w:rPr>
        <w:t>Договора</w:t>
      </w:r>
      <w:r w:rsidRPr="00AE274C">
        <w:rPr>
          <w:sz w:val="22"/>
          <w:szCs w:val="22"/>
        </w:rPr>
        <w:t xml:space="preserve">, разрешаются путем переговоров.  </w:t>
      </w:r>
    </w:p>
    <w:p w14:paraId="6DF07D23" w14:textId="77777777" w:rsidR="00123994" w:rsidRPr="00AE274C" w:rsidRDefault="00123994" w:rsidP="00E06E52">
      <w:pPr>
        <w:tabs>
          <w:tab w:val="left" w:pos="0"/>
        </w:tabs>
        <w:ind w:firstLine="709"/>
        <w:jc w:val="both"/>
        <w:rPr>
          <w:sz w:val="22"/>
          <w:szCs w:val="22"/>
        </w:rPr>
      </w:pPr>
      <w:r w:rsidRPr="00AE274C">
        <w:rPr>
          <w:sz w:val="22"/>
          <w:szCs w:val="22"/>
        </w:rPr>
        <w:t>6.2. При невозможности достижения согласия в процессе переговоров сторон споры подлежат рассмотрению в порядке, предусмотренном действующим законодательством с соб</w:t>
      </w:r>
      <w:r w:rsidR="00967F8B" w:rsidRPr="00AE274C">
        <w:rPr>
          <w:sz w:val="22"/>
          <w:szCs w:val="22"/>
        </w:rPr>
        <w:t>людением претензионного порядка. Срок ответа на претензию – 10 (десять) рабочих дней.</w:t>
      </w:r>
    </w:p>
    <w:p w14:paraId="3DFD8873" w14:textId="77777777" w:rsidR="00123994" w:rsidRPr="00AE274C" w:rsidRDefault="00123994" w:rsidP="00E06E52">
      <w:pPr>
        <w:tabs>
          <w:tab w:val="left" w:pos="0"/>
        </w:tabs>
        <w:ind w:firstLine="709"/>
        <w:jc w:val="both"/>
        <w:rPr>
          <w:sz w:val="22"/>
          <w:szCs w:val="22"/>
        </w:rPr>
      </w:pPr>
      <w:r w:rsidRPr="00AE274C">
        <w:rPr>
          <w:sz w:val="22"/>
          <w:szCs w:val="22"/>
        </w:rPr>
        <w:t xml:space="preserve">6.3. Настоящий </w:t>
      </w:r>
      <w:r w:rsidR="00480202">
        <w:rPr>
          <w:bCs/>
          <w:sz w:val="22"/>
          <w:szCs w:val="22"/>
        </w:rPr>
        <w:t>Договор</w:t>
      </w:r>
      <w:r w:rsidRPr="00AE274C">
        <w:rPr>
          <w:sz w:val="22"/>
          <w:szCs w:val="22"/>
        </w:rPr>
        <w:t xml:space="preserve"> может быть расторгнут по взаимному соглашению сторон.</w:t>
      </w:r>
    </w:p>
    <w:p w14:paraId="42686A6F" w14:textId="77777777" w:rsidR="00123994" w:rsidRPr="00AE274C" w:rsidRDefault="00123994" w:rsidP="00E06E52">
      <w:pPr>
        <w:tabs>
          <w:tab w:val="left" w:pos="0"/>
        </w:tabs>
        <w:ind w:firstLine="709"/>
        <w:jc w:val="both"/>
        <w:rPr>
          <w:sz w:val="22"/>
          <w:szCs w:val="22"/>
        </w:rPr>
      </w:pPr>
      <w:r w:rsidRPr="00AE274C">
        <w:rPr>
          <w:sz w:val="22"/>
          <w:szCs w:val="22"/>
        </w:rPr>
        <w:t xml:space="preserve">6.4. </w:t>
      </w:r>
      <w:r w:rsidR="00480202">
        <w:rPr>
          <w:bCs/>
          <w:sz w:val="22"/>
          <w:szCs w:val="22"/>
        </w:rPr>
        <w:t>Договор</w:t>
      </w:r>
      <w:r w:rsidRPr="00AE274C">
        <w:rPr>
          <w:sz w:val="22"/>
          <w:szCs w:val="22"/>
        </w:rPr>
        <w:t xml:space="preserve"> может быть расторгнут по решению суда по основаниям, предусмотренным действующим законодательством.</w:t>
      </w:r>
    </w:p>
    <w:p w14:paraId="3AC8092E" w14:textId="77777777" w:rsidR="00742D99" w:rsidRDefault="00123994" w:rsidP="00E06E52">
      <w:pPr>
        <w:tabs>
          <w:tab w:val="left" w:pos="0"/>
        </w:tabs>
        <w:ind w:firstLine="709"/>
        <w:jc w:val="both"/>
        <w:rPr>
          <w:sz w:val="22"/>
          <w:szCs w:val="22"/>
        </w:rPr>
      </w:pPr>
      <w:r w:rsidRPr="00AE274C">
        <w:rPr>
          <w:sz w:val="22"/>
          <w:szCs w:val="22"/>
        </w:rPr>
        <w:t xml:space="preserve">6.5. Последствия расторжения настоящего </w:t>
      </w:r>
      <w:r w:rsidR="00480202">
        <w:rPr>
          <w:bCs/>
          <w:sz w:val="22"/>
          <w:szCs w:val="22"/>
        </w:rPr>
        <w:t>Договор</w:t>
      </w:r>
      <w:r w:rsidRPr="00AE274C">
        <w:rPr>
          <w:bCs/>
          <w:sz w:val="22"/>
          <w:szCs w:val="22"/>
        </w:rPr>
        <w:t>а</w:t>
      </w:r>
      <w:r w:rsidRPr="00AE274C">
        <w:rPr>
          <w:sz w:val="22"/>
          <w:szCs w:val="22"/>
        </w:rPr>
        <w:t xml:space="preserve"> определяются взаимным соглашением сторон или судом.</w:t>
      </w:r>
    </w:p>
    <w:p w14:paraId="2714EFEC" w14:textId="77777777" w:rsidR="00C31918" w:rsidRDefault="00C31918" w:rsidP="00E06E52">
      <w:pPr>
        <w:tabs>
          <w:tab w:val="left" w:pos="0"/>
        </w:tabs>
        <w:ind w:firstLine="709"/>
        <w:jc w:val="both"/>
      </w:pPr>
      <w:r>
        <w:t>6.6. При невозможности урегулирования разногласий путем переговоров, стороны вправе обратиться в суд по месту исполнения договора.</w:t>
      </w:r>
    </w:p>
    <w:p w14:paraId="6944EBC7" w14:textId="77777777" w:rsidR="00C17059" w:rsidRDefault="00C17059" w:rsidP="009F1906">
      <w:pPr>
        <w:jc w:val="center"/>
        <w:rPr>
          <w:b/>
          <w:sz w:val="22"/>
          <w:szCs w:val="22"/>
        </w:rPr>
      </w:pPr>
    </w:p>
    <w:p w14:paraId="1416103B" w14:textId="77777777" w:rsidR="00123994" w:rsidRPr="00AE274C" w:rsidRDefault="00123994" w:rsidP="009F1906">
      <w:pPr>
        <w:jc w:val="center"/>
        <w:rPr>
          <w:b/>
          <w:sz w:val="22"/>
          <w:szCs w:val="22"/>
        </w:rPr>
      </w:pPr>
      <w:r w:rsidRPr="00AE274C">
        <w:rPr>
          <w:b/>
          <w:sz w:val="22"/>
          <w:szCs w:val="22"/>
        </w:rPr>
        <w:t>7. ПРОЧИЕ УСЛОВИЯ</w:t>
      </w:r>
    </w:p>
    <w:p w14:paraId="2D79603B" w14:textId="77777777" w:rsidR="00123994" w:rsidRPr="00AE274C" w:rsidRDefault="00123994" w:rsidP="00E06E52">
      <w:pPr>
        <w:pStyle w:val="1KGK9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AE274C">
        <w:rPr>
          <w:rFonts w:ascii="Times New Roman" w:hAnsi="Times New Roman" w:cs="Times New Roman"/>
          <w:sz w:val="22"/>
          <w:szCs w:val="22"/>
        </w:rPr>
        <w:t xml:space="preserve">7.1.Стороны обязуются обеспечить конфиденциальность сведений, касающихся предмета </w:t>
      </w:r>
      <w:r w:rsidR="00480202">
        <w:rPr>
          <w:rFonts w:ascii="Times New Roman" w:hAnsi="Times New Roman" w:cs="Times New Roman"/>
          <w:bCs/>
          <w:sz w:val="22"/>
          <w:szCs w:val="22"/>
        </w:rPr>
        <w:t>Договора</w:t>
      </w:r>
      <w:r w:rsidRPr="00AE274C">
        <w:rPr>
          <w:rFonts w:ascii="Times New Roman" w:hAnsi="Times New Roman" w:cs="Times New Roman"/>
          <w:sz w:val="22"/>
          <w:szCs w:val="22"/>
        </w:rPr>
        <w:t>.</w:t>
      </w:r>
    </w:p>
    <w:p w14:paraId="246D8523" w14:textId="77777777" w:rsidR="00123994" w:rsidRDefault="00123994" w:rsidP="00E06E52">
      <w:pPr>
        <w:ind w:firstLine="709"/>
        <w:jc w:val="both"/>
        <w:rPr>
          <w:sz w:val="22"/>
          <w:szCs w:val="22"/>
        </w:rPr>
      </w:pPr>
      <w:r w:rsidRPr="00AE274C">
        <w:rPr>
          <w:sz w:val="22"/>
          <w:szCs w:val="22"/>
        </w:rPr>
        <w:t>7.</w:t>
      </w:r>
      <w:r w:rsidR="00036BF7" w:rsidRPr="00AE274C">
        <w:rPr>
          <w:sz w:val="22"/>
          <w:szCs w:val="22"/>
        </w:rPr>
        <w:t>2</w:t>
      </w:r>
      <w:r w:rsidRPr="00AE274C">
        <w:rPr>
          <w:sz w:val="22"/>
          <w:szCs w:val="22"/>
        </w:rPr>
        <w:t xml:space="preserve">. Настоящий </w:t>
      </w:r>
      <w:r w:rsidR="00480202">
        <w:rPr>
          <w:bCs/>
          <w:sz w:val="22"/>
          <w:szCs w:val="22"/>
        </w:rPr>
        <w:t>Договор</w:t>
      </w:r>
      <w:r w:rsidRPr="00AE274C">
        <w:rPr>
          <w:sz w:val="22"/>
          <w:szCs w:val="22"/>
        </w:rPr>
        <w:t xml:space="preserve"> составлен в двух экземплярах: один экземпляр для Заказчика и один экземпляр для Исполнителя.</w:t>
      </w:r>
    </w:p>
    <w:p w14:paraId="1899510E" w14:textId="77777777" w:rsidR="00C17059" w:rsidRPr="00AE274C" w:rsidRDefault="00C17059" w:rsidP="00E06E52">
      <w:pPr>
        <w:ind w:firstLine="709"/>
        <w:jc w:val="both"/>
        <w:rPr>
          <w:sz w:val="22"/>
          <w:szCs w:val="22"/>
        </w:rPr>
      </w:pPr>
    </w:p>
    <w:p w14:paraId="4CC7488C" w14:textId="77777777" w:rsidR="00123994" w:rsidRPr="00AE274C" w:rsidRDefault="00123994" w:rsidP="00123994">
      <w:pPr>
        <w:pStyle w:val="1KGK9"/>
        <w:tabs>
          <w:tab w:val="left" w:pos="0"/>
        </w:tabs>
        <w:ind w:firstLine="709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AE274C">
        <w:rPr>
          <w:rFonts w:ascii="Times New Roman" w:hAnsi="Times New Roman" w:cs="Times New Roman"/>
          <w:b/>
          <w:sz w:val="22"/>
          <w:szCs w:val="22"/>
        </w:rPr>
        <w:t>8. ОТВЕТСТВЕННОСТЬ СТОРОН</w:t>
      </w:r>
    </w:p>
    <w:p w14:paraId="1437011F" w14:textId="77777777" w:rsidR="00D11BFC" w:rsidRPr="00D11BFC" w:rsidRDefault="00D11BFC" w:rsidP="00D11BFC">
      <w:pPr>
        <w:ind w:firstLine="709"/>
        <w:jc w:val="both"/>
        <w:rPr>
          <w:sz w:val="22"/>
          <w:szCs w:val="22"/>
          <w:lang w:eastAsia="zh-CN"/>
        </w:rPr>
      </w:pPr>
      <w:r w:rsidRPr="00D11BFC">
        <w:rPr>
          <w:sz w:val="22"/>
          <w:szCs w:val="22"/>
          <w:lang w:eastAsia="zh-CN"/>
        </w:rPr>
        <w:t>8.1. Сторона, не исполнившая или исполнившая ненадлежащим образом обязательства по договору, несет ответственность в соответствии с Постановлением Правительства Российской Федерации от 30.08.2017 г. № 1042.</w:t>
      </w:r>
    </w:p>
    <w:p w14:paraId="1D32C912" w14:textId="77777777" w:rsidR="00D11BFC" w:rsidRPr="00D11BFC" w:rsidRDefault="00D11BFC" w:rsidP="00D11BFC">
      <w:pPr>
        <w:ind w:firstLine="709"/>
        <w:jc w:val="both"/>
        <w:rPr>
          <w:sz w:val="22"/>
          <w:szCs w:val="22"/>
          <w:lang w:eastAsia="zh-CN"/>
        </w:rPr>
      </w:pPr>
      <w:r w:rsidRPr="00D11BFC">
        <w:rPr>
          <w:sz w:val="22"/>
          <w:szCs w:val="22"/>
          <w:lang w:eastAsia="zh-CN"/>
        </w:rPr>
        <w:t>8.2. Сторона, не исполнившая или исполнившая ненадлежащим образом обязательства по договору обязана возместить убытки, возникшие по ее вине в полном объеме.</w:t>
      </w:r>
    </w:p>
    <w:p w14:paraId="405883F7" w14:textId="77777777" w:rsidR="00D11BFC" w:rsidRPr="00D11BFC" w:rsidRDefault="00D11BFC" w:rsidP="00D11BFC">
      <w:pPr>
        <w:ind w:firstLine="709"/>
        <w:jc w:val="both"/>
        <w:rPr>
          <w:sz w:val="22"/>
          <w:szCs w:val="22"/>
          <w:lang w:eastAsia="zh-CN"/>
        </w:rPr>
      </w:pPr>
      <w:r w:rsidRPr="00D11BFC">
        <w:rPr>
          <w:sz w:val="22"/>
          <w:szCs w:val="22"/>
          <w:lang w:eastAsia="zh-CN"/>
        </w:rPr>
        <w:t>8.3. За каждый факт неисполнения или ненадлежащего исполнения Поставщиком (подрядчиком, исполнителем) обязательств, предусмотренных договором, за исключением просрочки исполнения обязательств (в том числе гарантийного обязательства), предусмотренных контрактом, размер штрафа устанавливается в виде фиксированной суммы, определяемой в следующем порядке:</w:t>
      </w:r>
    </w:p>
    <w:p w14:paraId="1ECB7F10" w14:textId="77777777" w:rsidR="00D11BFC" w:rsidRPr="00D11BFC" w:rsidRDefault="00D11BFC" w:rsidP="00D11BFC">
      <w:pPr>
        <w:ind w:firstLine="709"/>
        <w:jc w:val="both"/>
        <w:rPr>
          <w:sz w:val="22"/>
          <w:szCs w:val="22"/>
          <w:lang w:eastAsia="zh-CN"/>
        </w:rPr>
      </w:pPr>
      <w:r w:rsidRPr="00D11BFC">
        <w:rPr>
          <w:sz w:val="22"/>
          <w:szCs w:val="22"/>
          <w:lang w:eastAsia="zh-CN"/>
        </w:rPr>
        <w:t>-10 процентов цены договора в случае, если цена договора (этапа) не превышает 3 млн. рублей.</w:t>
      </w:r>
    </w:p>
    <w:p w14:paraId="7FD6449A" w14:textId="77777777" w:rsidR="00D11BFC" w:rsidRPr="00D11BFC" w:rsidRDefault="00D11BFC" w:rsidP="00D11BFC">
      <w:pPr>
        <w:ind w:firstLine="709"/>
        <w:jc w:val="both"/>
        <w:rPr>
          <w:sz w:val="22"/>
          <w:szCs w:val="22"/>
          <w:lang w:eastAsia="zh-CN"/>
        </w:rPr>
      </w:pPr>
      <w:r w:rsidRPr="00D11BFC">
        <w:rPr>
          <w:sz w:val="22"/>
          <w:szCs w:val="22"/>
          <w:lang w:eastAsia="zh-CN"/>
        </w:rPr>
        <w:t>8.4. За каждый факт неисполнения Заказчиком обязательств, предусмотренных договором, за исключением просрочки исполнения обязательств, предусмотренных договором размер штрафа устанавливается в виде фиксированной суммы, определяемой в следующем порядке:</w:t>
      </w:r>
    </w:p>
    <w:p w14:paraId="5A12C633" w14:textId="77777777" w:rsidR="00D11BFC" w:rsidRPr="00D11BFC" w:rsidRDefault="00D11BFC" w:rsidP="00D11BFC">
      <w:pPr>
        <w:ind w:firstLine="709"/>
        <w:jc w:val="both"/>
        <w:rPr>
          <w:sz w:val="22"/>
          <w:szCs w:val="22"/>
          <w:lang w:eastAsia="zh-CN"/>
        </w:rPr>
      </w:pPr>
      <w:r w:rsidRPr="00D11BFC">
        <w:rPr>
          <w:sz w:val="22"/>
          <w:szCs w:val="22"/>
          <w:lang w:eastAsia="zh-CN"/>
        </w:rPr>
        <w:t>-1 000 рублей, если цена договора не превышает 3 млн. рублей включительно.</w:t>
      </w:r>
    </w:p>
    <w:p w14:paraId="1D4A6EEB" w14:textId="77777777" w:rsidR="00D11BFC" w:rsidRPr="00D11BFC" w:rsidRDefault="00D11BFC" w:rsidP="00D11BFC">
      <w:pPr>
        <w:ind w:firstLine="709"/>
        <w:jc w:val="both"/>
        <w:rPr>
          <w:sz w:val="22"/>
          <w:szCs w:val="22"/>
          <w:lang w:eastAsia="zh-CN"/>
        </w:rPr>
      </w:pPr>
      <w:r w:rsidRPr="00D11BFC">
        <w:rPr>
          <w:sz w:val="22"/>
          <w:szCs w:val="22"/>
          <w:lang w:eastAsia="zh-CN"/>
        </w:rPr>
        <w:t>8.5. Пеня начисляется за каждый день просрочки исполнения поставщиком (подрядчиком, исполнителем) обязательства, предусмотренного договором, в размере одной трехсотой действующей на дату уплаты пени ставки рефинансирования Центрального банка Российской Федерации от цены договора, уменьшенной на сумму, пропорциональную объему обязательств, предусмотренных договором и фактически исполненных поставщиком (подрядчиком, исполнителем).</w:t>
      </w:r>
    </w:p>
    <w:p w14:paraId="4B8DDF6C" w14:textId="77777777" w:rsidR="00D11BFC" w:rsidRPr="00D11BFC" w:rsidRDefault="00D11BFC" w:rsidP="00D11BFC">
      <w:pPr>
        <w:ind w:firstLine="709"/>
        <w:jc w:val="both"/>
        <w:rPr>
          <w:sz w:val="22"/>
          <w:szCs w:val="22"/>
          <w:lang w:eastAsia="zh-CN"/>
        </w:rPr>
      </w:pPr>
      <w:r w:rsidRPr="00D11BFC">
        <w:rPr>
          <w:sz w:val="22"/>
          <w:szCs w:val="22"/>
          <w:lang w:eastAsia="zh-CN"/>
        </w:rPr>
        <w:t>8.6. Общая сумма начисленной неустойки (штрафов, пени) за неисполнение или ненадлежащее исполнение поставщиком (подрядчиком, исполнителем) обязательств, предусмотренных контрактом, не может превышать цену договора.</w:t>
      </w:r>
    </w:p>
    <w:p w14:paraId="1CC118F7" w14:textId="77777777" w:rsidR="00D11BFC" w:rsidRPr="00D11BFC" w:rsidRDefault="00D11BFC" w:rsidP="00D11BFC">
      <w:pPr>
        <w:ind w:firstLine="709"/>
        <w:jc w:val="both"/>
        <w:rPr>
          <w:sz w:val="22"/>
          <w:szCs w:val="22"/>
          <w:lang w:eastAsia="zh-CN"/>
        </w:rPr>
      </w:pPr>
      <w:r w:rsidRPr="00D11BFC">
        <w:rPr>
          <w:sz w:val="22"/>
          <w:szCs w:val="22"/>
          <w:lang w:eastAsia="zh-CN"/>
        </w:rPr>
        <w:t>8.7. Общая сумма начисленной неустойки (штрафов, пени) за ненадлежащее исполнение заказчиком обязательств, предусмотренных контрактом, не может превышать цену договора.</w:t>
      </w:r>
    </w:p>
    <w:p w14:paraId="36E77055" w14:textId="77777777" w:rsidR="008F2B2B" w:rsidRDefault="00D11BFC" w:rsidP="00D11BFC">
      <w:pPr>
        <w:jc w:val="both"/>
        <w:rPr>
          <w:sz w:val="22"/>
          <w:szCs w:val="22"/>
          <w:lang w:eastAsia="zh-CN"/>
        </w:rPr>
      </w:pPr>
      <w:r w:rsidRPr="00D11BFC">
        <w:rPr>
          <w:sz w:val="22"/>
          <w:szCs w:val="22"/>
          <w:lang w:eastAsia="zh-CN"/>
        </w:rPr>
        <w:t>8.8. Уплата пени и штрафных санкций не освобождает стороны от выполнения обязательств по настоящему договору</w:t>
      </w:r>
    </w:p>
    <w:p w14:paraId="67CD33FC" w14:textId="77777777" w:rsidR="00C17059" w:rsidRPr="00AE274C" w:rsidRDefault="00C17059" w:rsidP="00D11BFC">
      <w:pPr>
        <w:jc w:val="both"/>
        <w:rPr>
          <w:sz w:val="22"/>
          <w:szCs w:val="22"/>
          <w:lang w:eastAsia="zh-CN"/>
        </w:rPr>
      </w:pPr>
    </w:p>
    <w:p w14:paraId="465032D9" w14:textId="77777777" w:rsidR="00123994" w:rsidRPr="00AE274C" w:rsidRDefault="00A5598C" w:rsidP="00123994">
      <w:pPr>
        <w:ind w:firstLine="709"/>
        <w:jc w:val="center"/>
        <w:rPr>
          <w:b/>
          <w:bCs/>
          <w:sz w:val="22"/>
          <w:szCs w:val="22"/>
        </w:rPr>
      </w:pPr>
      <w:r w:rsidRPr="00AE274C">
        <w:rPr>
          <w:b/>
          <w:sz w:val="22"/>
          <w:szCs w:val="22"/>
        </w:rPr>
        <w:t xml:space="preserve">9. </w:t>
      </w:r>
      <w:r w:rsidRPr="00AE274C">
        <w:rPr>
          <w:b/>
          <w:bCs/>
          <w:sz w:val="22"/>
          <w:szCs w:val="22"/>
        </w:rPr>
        <w:t xml:space="preserve">СРОК ДЕЙСТВИЯ </w:t>
      </w:r>
      <w:r w:rsidR="00480202">
        <w:rPr>
          <w:b/>
          <w:bCs/>
          <w:sz w:val="22"/>
          <w:szCs w:val="22"/>
        </w:rPr>
        <w:t>ДОГОВОРА</w:t>
      </w:r>
    </w:p>
    <w:p w14:paraId="0DBB82AE" w14:textId="455DC73A" w:rsidR="00742D99" w:rsidRPr="00AE274C" w:rsidRDefault="00C31918" w:rsidP="00E06E52">
      <w:pPr>
        <w:pStyle w:val="31"/>
        <w:spacing w:after="0"/>
        <w:ind w:left="0" w:firstLine="709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9.1</w:t>
      </w:r>
      <w:r w:rsidR="00123994" w:rsidRPr="00AE274C">
        <w:rPr>
          <w:sz w:val="22"/>
          <w:szCs w:val="22"/>
        </w:rPr>
        <w:t>.</w:t>
      </w:r>
      <w:r w:rsidR="00FF0ED4" w:rsidRPr="00AE274C">
        <w:rPr>
          <w:sz w:val="22"/>
          <w:szCs w:val="22"/>
          <w:lang w:val="en-US"/>
        </w:rPr>
        <w:t> </w:t>
      </w:r>
      <w:r w:rsidR="00123994" w:rsidRPr="00AE274C">
        <w:rPr>
          <w:sz w:val="22"/>
          <w:szCs w:val="22"/>
        </w:rPr>
        <w:t xml:space="preserve">Срок действия </w:t>
      </w:r>
      <w:r w:rsidR="00480202">
        <w:rPr>
          <w:bCs/>
          <w:sz w:val="22"/>
          <w:szCs w:val="22"/>
        </w:rPr>
        <w:t>Договора</w:t>
      </w:r>
      <w:r w:rsidR="00123994" w:rsidRPr="00AE274C">
        <w:rPr>
          <w:sz w:val="22"/>
          <w:szCs w:val="22"/>
        </w:rPr>
        <w:t xml:space="preserve"> начинается с момента подписания </w:t>
      </w:r>
      <w:r w:rsidR="00480202">
        <w:rPr>
          <w:bCs/>
          <w:sz w:val="22"/>
          <w:szCs w:val="22"/>
        </w:rPr>
        <w:t>Договор</w:t>
      </w:r>
      <w:r w:rsidR="00123994" w:rsidRPr="00AE274C">
        <w:rPr>
          <w:bCs/>
          <w:sz w:val="22"/>
          <w:szCs w:val="22"/>
        </w:rPr>
        <w:t>а</w:t>
      </w:r>
      <w:r w:rsidR="00123994" w:rsidRPr="00AE274C">
        <w:rPr>
          <w:sz w:val="22"/>
          <w:szCs w:val="22"/>
        </w:rPr>
        <w:t xml:space="preserve"> и действует до 31 декабря 20</w:t>
      </w:r>
      <w:r w:rsidR="00A44841">
        <w:rPr>
          <w:sz w:val="22"/>
          <w:szCs w:val="22"/>
        </w:rPr>
        <w:t>2</w:t>
      </w:r>
      <w:r w:rsidR="009035DC">
        <w:rPr>
          <w:sz w:val="22"/>
          <w:szCs w:val="22"/>
        </w:rPr>
        <w:t>1</w:t>
      </w:r>
      <w:r w:rsidR="00123994" w:rsidRPr="00AE274C">
        <w:rPr>
          <w:sz w:val="22"/>
          <w:szCs w:val="22"/>
        </w:rPr>
        <w:t xml:space="preserve"> года.</w:t>
      </w:r>
      <w:r w:rsidR="004C77AA" w:rsidRPr="00AE274C">
        <w:rPr>
          <w:sz w:val="22"/>
          <w:szCs w:val="22"/>
        </w:rPr>
        <w:t xml:space="preserve"> Прекращение действия настоящего </w:t>
      </w:r>
      <w:r w:rsidR="00480202">
        <w:rPr>
          <w:sz w:val="22"/>
          <w:szCs w:val="22"/>
        </w:rPr>
        <w:t>Договор</w:t>
      </w:r>
      <w:r w:rsidR="004C77AA" w:rsidRPr="00AE274C">
        <w:rPr>
          <w:sz w:val="22"/>
          <w:szCs w:val="22"/>
        </w:rPr>
        <w:t xml:space="preserve">а не освобождает Стороны от выполнения обязательств по </w:t>
      </w:r>
      <w:r w:rsidR="00480202">
        <w:rPr>
          <w:sz w:val="22"/>
          <w:szCs w:val="22"/>
        </w:rPr>
        <w:t>Договору</w:t>
      </w:r>
      <w:r w:rsidR="004C77AA" w:rsidRPr="00AE274C">
        <w:rPr>
          <w:sz w:val="22"/>
          <w:szCs w:val="22"/>
        </w:rPr>
        <w:t xml:space="preserve"> в полном объеме.</w:t>
      </w:r>
    </w:p>
    <w:p w14:paraId="6D910A80" w14:textId="77777777" w:rsidR="00C17059" w:rsidRDefault="00C17059" w:rsidP="00D11BFC">
      <w:pPr>
        <w:pStyle w:val="31"/>
        <w:spacing w:after="0"/>
        <w:ind w:left="0"/>
        <w:jc w:val="center"/>
        <w:rPr>
          <w:b/>
          <w:bCs/>
          <w:sz w:val="22"/>
          <w:szCs w:val="22"/>
        </w:rPr>
      </w:pPr>
    </w:p>
    <w:p w14:paraId="7B83BFC7" w14:textId="77777777" w:rsidR="006259D9" w:rsidRDefault="006259D9" w:rsidP="00D11BFC">
      <w:pPr>
        <w:pStyle w:val="31"/>
        <w:spacing w:after="0"/>
        <w:ind w:left="0"/>
        <w:jc w:val="center"/>
        <w:rPr>
          <w:b/>
          <w:bCs/>
          <w:sz w:val="22"/>
          <w:szCs w:val="22"/>
        </w:rPr>
      </w:pPr>
    </w:p>
    <w:p w14:paraId="704CC0AA" w14:textId="77777777" w:rsidR="00123994" w:rsidRPr="00AE274C" w:rsidRDefault="002A1B37" w:rsidP="00D11BFC">
      <w:pPr>
        <w:pStyle w:val="31"/>
        <w:spacing w:after="0"/>
        <w:ind w:left="0"/>
        <w:jc w:val="center"/>
        <w:rPr>
          <w:b/>
          <w:bCs/>
          <w:sz w:val="22"/>
          <w:szCs w:val="22"/>
        </w:rPr>
      </w:pPr>
      <w:r w:rsidRPr="00AE274C">
        <w:rPr>
          <w:b/>
          <w:bCs/>
          <w:sz w:val="22"/>
          <w:szCs w:val="22"/>
        </w:rPr>
        <w:lastRenderedPageBreak/>
        <w:t xml:space="preserve">10. ИЗМЕНЕНИЕ И ПРЕКРАЩЕНИЕ </w:t>
      </w:r>
      <w:r w:rsidR="00480202">
        <w:rPr>
          <w:b/>
          <w:bCs/>
          <w:sz w:val="22"/>
          <w:szCs w:val="22"/>
        </w:rPr>
        <w:t>ДОГОВОРА</w:t>
      </w:r>
    </w:p>
    <w:p w14:paraId="4B8836D0" w14:textId="77777777" w:rsidR="00123994" w:rsidRDefault="00123994" w:rsidP="00E06E52">
      <w:pPr>
        <w:ind w:firstLine="709"/>
        <w:jc w:val="both"/>
        <w:rPr>
          <w:sz w:val="22"/>
          <w:szCs w:val="22"/>
        </w:rPr>
      </w:pPr>
      <w:r w:rsidRPr="00AE274C">
        <w:rPr>
          <w:sz w:val="22"/>
          <w:szCs w:val="22"/>
        </w:rPr>
        <w:t xml:space="preserve">10.1. Любые изменения и дополнения к настоящему </w:t>
      </w:r>
      <w:r w:rsidR="00480202">
        <w:rPr>
          <w:bCs/>
          <w:sz w:val="22"/>
          <w:szCs w:val="22"/>
        </w:rPr>
        <w:t>Договору</w:t>
      </w:r>
      <w:r w:rsidRPr="00AE274C">
        <w:rPr>
          <w:sz w:val="22"/>
          <w:szCs w:val="22"/>
        </w:rPr>
        <w:t xml:space="preserve"> имеют силу только в том случае, если они оформлены в письменном вид</w:t>
      </w:r>
      <w:r w:rsidR="002A1B37" w:rsidRPr="00AE274C">
        <w:rPr>
          <w:sz w:val="22"/>
          <w:szCs w:val="22"/>
        </w:rPr>
        <w:t xml:space="preserve">е и подписаны уполномоченными </w:t>
      </w:r>
      <w:r w:rsidRPr="00AE274C">
        <w:rPr>
          <w:sz w:val="22"/>
          <w:szCs w:val="22"/>
        </w:rPr>
        <w:t>представителями Сторон.</w:t>
      </w:r>
    </w:p>
    <w:p w14:paraId="5705B4DF" w14:textId="467D76A1" w:rsidR="00E22B0D" w:rsidRDefault="00E22B0D" w:rsidP="00E22B0D">
      <w:pPr>
        <w:ind w:firstLine="709"/>
        <w:jc w:val="center"/>
        <w:rPr>
          <w:b/>
          <w:sz w:val="22"/>
          <w:szCs w:val="22"/>
        </w:rPr>
      </w:pPr>
      <w:r w:rsidRPr="00E22B0D">
        <w:rPr>
          <w:b/>
          <w:sz w:val="22"/>
          <w:szCs w:val="22"/>
        </w:rPr>
        <w:t xml:space="preserve">11. </w:t>
      </w:r>
      <w:r>
        <w:rPr>
          <w:b/>
          <w:sz w:val="22"/>
          <w:szCs w:val="22"/>
        </w:rPr>
        <w:t>ДОПОЛНИТЕЛЬНЫЕ УСЛОВИЯ И ЗАКЛЮЧИТЕЛЬНЫЕ ПОЛОЖЕНИЯ</w:t>
      </w:r>
    </w:p>
    <w:p w14:paraId="33B97354" w14:textId="6096198F" w:rsidR="00E22B0D" w:rsidRPr="00E22B0D" w:rsidRDefault="00E22B0D" w:rsidP="00E22B0D">
      <w:pPr>
        <w:pStyle w:val="ab"/>
        <w:widowControl w:val="0"/>
        <w:tabs>
          <w:tab w:val="left" w:pos="803"/>
        </w:tabs>
        <w:autoSpaceDE w:val="0"/>
        <w:autoSpaceDN w:val="0"/>
        <w:ind w:left="720"/>
        <w:jc w:val="both"/>
        <w:rPr>
          <w:sz w:val="22"/>
          <w:szCs w:val="22"/>
        </w:rPr>
      </w:pPr>
      <w:r w:rsidRPr="00E22B0D">
        <w:rPr>
          <w:sz w:val="22"/>
          <w:szCs w:val="22"/>
        </w:rPr>
        <w:t xml:space="preserve">11.1. </w:t>
      </w:r>
      <w:r w:rsidRPr="00E22B0D">
        <w:rPr>
          <w:spacing w:val="-1"/>
          <w:sz w:val="22"/>
          <w:szCs w:val="22"/>
        </w:rPr>
        <w:t>В</w:t>
      </w:r>
      <w:r w:rsidRPr="00E22B0D">
        <w:rPr>
          <w:spacing w:val="-14"/>
          <w:sz w:val="22"/>
          <w:szCs w:val="22"/>
        </w:rPr>
        <w:t xml:space="preserve"> </w:t>
      </w:r>
      <w:r w:rsidRPr="00E22B0D">
        <w:rPr>
          <w:spacing w:val="-1"/>
          <w:sz w:val="22"/>
          <w:szCs w:val="22"/>
        </w:rPr>
        <w:t>случае</w:t>
      </w:r>
      <w:r w:rsidRPr="00E22B0D">
        <w:rPr>
          <w:spacing w:val="-14"/>
          <w:sz w:val="22"/>
          <w:szCs w:val="22"/>
        </w:rPr>
        <w:t xml:space="preserve"> </w:t>
      </w:r>
      <w:r w:rsidRPr="00E22B0D">
        <w:rPr>
          <w:spacing w:val="-1"/>
          <w:sz w:val="22"/>
          <w:szCs w:val="22"/>
        </w:rPr>
        <w:t>изменения</w:t>
      </w:r>
      <w:r w:rsidRPr="00E22B0D">
        <w:rPr>
          <w:spacing w:val="-14"/>
          <w:sz w:val="22"/>
          <w:szCs w:val="22"/>
        </w:rPr>
        <w:t xml:space="preserve"> </w:t>
      </w:r>
      <w:r w:rsidRPr="00E22B0D">
        <w:rPr>
          <w:spacing w:val="-1"/>
          <w:sz w:val="22"/>
          <w:szCs w:val="22"/>
        </w:rPr>
        <w:t>реквизитов</w:t>
      </w:r>
      <w:r w:rsidRPr="00E22B0D">
        <w:rPr>
          <w:spacing w:val="-14"/>
          <w:sz w:val="22"/>
          <w:szCs w:val="22"/>
        </w:rPr>
        <w:t xml:space="preserve"> </w:t>
      </w:r>
      <w:r w:rsidRPr="00E22B0D">
        <w:rPr>
          <w:sz w:val="22"/>
          <w:szCs w:val="22"/>
        </w:rPr>
        <w:t>одной</w:t>
      </w:r>
      <w:r w:rsidRPr="00E22B0D">
        <w:rPr>
          <w:spacing w:val="-14"/>
          <w:sz w:val="22"/>
          <w:szCs w:val="22"/>
        </w:rPr>
        <w:t xml:space="preserve"> </w:t>
      </w:r>
      <w:r w:rsidRPr="00E22B0D">
        <w:rPr>
          <w:sz w:val="22"/>
          <w:szCs w:val="22"/>
        </w:rPr>
        <w:t>из</w:t>
      </w:r>
      <w:r w:rsidRPr="00E22B0D">
        <w:rPr>
          <w:spacing w:val="-14"/>
          <w:sz w:val="22"/>
          <w:szCs w:val="22"/>
        </w:rPr>
        <w:t xml:space="preserve"> </w:t>
      </w:r>
      <w:r w:rsidRPr="00E22B0D">
        <w:rPr>
          <w:sz w:val="22"/>
          <w:szCs w:val="22"/>
        </w:rPr>
        <w:t>Сторон,</w:t>
      </w:r>
      <w:r w:rsidRPr="00E22B0D">
        <w:rPr>
          <w:spacing w:val="-14"/>
          <w:sz w:val="22"/>
          <w:szCs w:val="22"/>
        </w:rPr>
        <w:t xml:space="preserve"> </w:t>
      </w:r>
      <w:r w:rsidRPr="00E22B0D">
        <w:rPr>
          <w:sz w:val="22"/>
          <w:szCs w:val="22"/>
        </w:rPr>
        <w:t>необходимо</w:t>
      </w:r>
      <w:r w:rsidRPr="00E22B0D">
        <w:rPr>
          <w:spacing w:val="-14"/>
          <w:sz w:val="22"/>
          <w:szCs w:val="22"/>
        </w:rPr>
        <w:t xml:space="preserve"> </w:t>
      </w:r>
      <w:r w:rsidRPr="00E22B0D">
        <w:rPr>
          <w:sz w:val="22"/>
          <w:szCs w:val="22"/>
        </w:rPr>
        <w:t>уведомить</w:t>
      </w:r>
      <w:r w:rsidRPr="00E22B0D">
        <w:rPr>
          <w:spacing w:val="-14"/>
          <w:sz w:val="22"/>
          <w:szCs w:val="22"/>
        </w:rPr>
        <w:t xml:space="preserve"> </w:t>
      </w:r>
      <w:r w:rsidRPr="00E22B0D">
        <w:rPr>
          <w:sz w:val="22"/>
          <w:szCs w:val="22"/>
        </w:rPr>
        <w:t>об</w:t>
      </w:r>
      <w:r w:rsidRPr="00E22B0D">
        <w:rPr>
          <w:spacing w:val="-14"/>
          <w:sz w:val="22"/>
          <w:szCs w:val="22"/>
        </w:rPr>
        <w:t xml:space="preserve"> </w:t>
      </w:r>
      <w:r w:rsidRPr="00E22B0D">
        <w:rPr>
          <w:sz w:val="22"/>
          <w:szCs w:val="22"/>
        </w:rPr>
        <w:t xml:space="preserve">этом другую </w:t>
      </w:r>
      <w:r w:rsidRPr="00E22B0D">
        <w:rPr>
          <w:spacing w:val="-57"/>
          <w:sz w:val="22"/>
          <w:szCs w:val="22"/>
        </w:rPr>
        <w:t xml:space="preserve"> </w:t>
      </w:r>
      <w:r w:rsidRPr="00E22B0D">
        <w:rPr>
          <w:sz w:val="22"/>
          <w:szCs w:val="22"/>
        </w:rPr>
        <w:t>Сторону</w:t>
      </w:r>
      <w:r w:rsidRPr="00E22B0D">
        <w:rPr>
          <w:spacing w:val="-2"/>
          <w:sz w:val="22"/>
          <w:szCs w:val="22"/>
        </w:rPr>
        <w:t xml:space="preserve"> </w:t>
      </w:r>
      <w:r w:rsidRPr="00E22B0D">
        <w:rPr>
          <w:sz w:val="22"/>
          <w:szCs w:val="22"/>
        </w:rPr>
        <w:t>течении</w:t>
      </w:r>
      <w:r w:rsidRPr="00E22B0D">
        <w:rPr>
          <w:spacing w:val="36"/>
          <w:sz w:val="22"/>
          <w:szCs w:val="22"/>
        </w:rPr>
        <w:t xml:space="preserve"> </w:t>
      </w:r>
      <w:r w:rsidRPr="00E22B0D">
        <w:rPr>
          <w:sz w:val="22"/>
          <w:szCs w:val="22"/>
        </w:rPr>
        <w:t>10</w:t>
      </w:r>
      <w:r w:rsidRPr="00E22B0D">
        <w:rPr>
          <w:spacing w:val="-22"/>
          <w:sz w:val="22"/>
          <w:szCs w:val="22"/>
        </w:rPr>
        <w:t xml:space="preserve"> </w:t>
      </w:r>
      <w:r w:rsidRPr="00E22B0D">
        <w:rPr>
          <w:sz w:val="22"/>
          <w:szCs w:val="22"/>
        </w:rPr>
        <w:t>рабочих</w:t>
      </w:r>
      <w:r w:rsidRPr="00E22B0D">
        <w:rPr>
          <w:spacing w:val="-2"/>
          <w:sz w:val="22"/>
          <w:szCs w:val="22"/>
        </w:rPr>
        <w:t xml:space="preserve"> </w:t>
      </w:r>
      <w:r w:rsidRPr="00E22B0D">
        <w:rPr>
          <w:sz w:val="22"/>
          <w:szCs w:val="22"/>
        </w:rPr>
        <w:t>дней.</w:t>
      </w:r>
    </w:p>
    <w:p w14:paraId="1BAB496F" w14:textId="62E12A03" w:rsidR="00E22B0D" w:rsidRPr="00E22B0D" w:rsidRDefault="00E22B0D" w:rsidP="00E22B0D">
      <w:pPr>
        <w:pStyle w:val="ab"/>
        <w:widowControl w:val="0"/>
        <w:tabs>
          <w:tab w:val="left" w:pos="798"/>
        </w:tabs>
        <w:autoSpaceDE w:val="0"/>
        <w:autoSpaceDN w:val="0"/>
        <w:ind w:left="720"/>
        <w:jc w:val="both"/>
        <w:rPr>
          <w:sz w:val="22"/>
          <w:szCs w:val="22"/>
        </w:rPr>
      </w:pPr>
      <w:r w:rsidRPr="00E22B0D">
        <w:rPr>
          <w:sz w:val="22"/>
          <w:szCs w:val="22"/>
        </w:rPr>
        <w:t>11.2. При подписании Договора, приложений, дополнительных соглашений, актов могут быть</w:t>
      </w:r>
      <w:r w:rsidRPr="00E22B0D">
        <w:rPr>
          <w:spacing w:val="1"/>
          <w:sz w:val="22"/>
          <w:szCs w:val="22"/>
        </w:rPr>
        <w:t xml:space="preserve"> </w:t>
      </w:r>
      <w:r w:rsidRPr="00E22B0D">
        <w:rPr>
          <w:spacing w:val="-2"/>
          <w:sz w:val="22"/>
          <w:szCs w:val="22"/>
        </w:rPr>
        <w:t>использованы</w:t>
      </w:r>
      <w:r w:rsidRPr="00E22B0D">
        <w:rPr>
          <w:spacing w:val="-13"/>
          <w:sz w:val="22"/>
          <w:szCs w:val="22"/>
        </w:rPr>
        <w:t xml:space="preserve"> </w:t>
      </w:r>
      <w:r w:rsidRPr="00E22B0D">
        <w:rPr>
          <w:spacing w:val="-2"/>
          <w:sz w:val="22"/>
          <w:szCs w:val="22"/>
        </w:rPr>
        <w:t>факсимильное</w:t>
      </w:r>
      <w:r w:rsidRPr="00E22B0D">
        <w:rPr>
          <w:spacing w:val="-13"/>
          <w:sz w:val="22"/>
          <w:szCs w:val="22"/>
        </w:rPr>
        <w:t xml:space="preserve"> </w:t>
      </w:r>
      <w:r w:rsidRPr="00E22B0D">
        <w:rPr>
          <w:spacing w:val="-2"/>
          <w:sz w:val="22"/>
          <w:szCs w:val="22"/>
        </w:rPr>
        <w:t>воспроизведение</w:t>
      </w:r>
      <w:r w:rsidRPr="00E22B0D">
        <w:rPr>
          <w:spacing w:val="-12"/>
          <w:sz w:val="22"/>
          <w:szCs w:val="22"/>
        </w:rPr>
        <w:t xml:space="preserve"> </w:t>
      </w:r>
      <w:r w:rsidRPr="00E22B0D">
        <w:rPr>
          <w:spacing w:val="-1"/>
          <w:sz w:val="22"/>
          <w:szCs w:val="22"/>
        </w:rPr>
        <w:t>подписи,</w:t>
      </w:r>
      <w:r w:rsidRPr="00E22B0D">
        <w:rPr>
          <w:spacing w:val="-13"/>
          <w:sz w:val="22"/>
          <w:szCs w:val="22"/>
        </w:rPr>
        <w:t xml:space="preserve"> </w:t>
      </w:r>
      <w:r w:rsidRPr="00E22B0D">
        <w:rPr>
          <w:spacing w:val="-1"/>
          <w:sz w:val="22"/>
          <w:szCs w:val="22"/>
        </w:rPr>
        <w:t>электронно-цифровое</w:t>
      </w:r>
      <w:r w:rsidRPr="00E22B0D">
        <w:rPr>
          <w:spacing w:val="-13"/>
          <w:sz w:val="22"/>
          <w:szCs w:val="22"/>
        </w:rPr>
        <w:t xml:space="preserve"> </w:t>
      </w:r>
      <w:r w:rsidRPr="00E22B0D">
        <w:rPr>
          <w:spacing w:val="-1"/>
          <w:sz w:val="22"/>
          <w:szCs w:val="22"/>
        </w:rPr>
        <w:t>либо</w:t>
      </w:r>
      <w:r w:rsidRPr="00E22B0D">
        <w:rPr>
          <w:spacing w:val="-12"/>
          <w:sz w:val="22"/>
          <w:szCs w:val="22"/>
        </w:rPr>
        <w:t xml:space="preserve"> </w:t>
      </w:r>
      <w:r w:rsidRPr="00E22B0D">
        <w:rPr>
          <w:spacing w:val="-1"/>
          <w:sz w:val="22"/>
          <w:szCs w:val="22"/>
        </w:rPr>
        <w:t>иной</w:t>
      </w:r>
      <w:r w:rsidRPr="00E22B0D">
        <w:rPr>
          <w:spacing w:val="-13"/>
          <w:sz w:val="22"/>
          <w:szCs w:val="22"/>
        </w:rPr>
        <w:t xml:space="preserve"> </w:t>
      </w:r>
      <w:r w:rsidRPr="00E22B0D">
        <w:rPr>
          <w:spacing w:val="-1"/>
          <w:sz w:val="22"/>
          <w:szCs w:val="22"/>
        </w:rPr>
        <w:t>аналог</w:t>
      </w:r>
      <w:r w:rsidRPr="00E22B0D">
        <w:rPr>
          <w:spacing w:val="-57"/>
          <w:sz w:val="22"/>
          <w:szCs w:val="22"/>
        </w:rPr>
        <w:t xml:space="preserve"> </w:t>
      </w:r>
      <w:r w:rsidRPr="00E22B0D">
        <w:rPr>
          <w:sz w:val="22"/>
          <w:szCs w:val="22"/>
        </w:rPr>
        <w:t>собственноручной подписи. Документы, переданные факсимильной и электронной связью,</w:t>
      </w:r>
      <w:r w:rsidRPr="00E22B0D">
        <w:rPr>
          <w:spacing w:val="1"/>
          <w:sz w:val="22"/>
          <w:szCs w:val="22"/>
        </w:rPr>
        <w:t xml:space="preserve"> </w:t>
      </w:r>
      <w:r w:rsidRPr="00E22B0D">
        <w:rPr>
          <w:sz w:val="22"/>
          <w:szCs w:val="22"/>
        </w:rPr>
        <w:t>имеют юридическую силу и признаются Сторонами до замены их на оригиналы</w:t>
      </w:r>
      <w:r w:rsidRPr="00E22B0D">
        <w:rPr>
          <w:spacing w:val="1"/>
          <w:sz w:val="22"/>
          <w:szCs w:val="22"/>
        </w:rPr>
        <w:t xml:space="preserve"> </w:t>
      </w:r>
      <w:r w:rsidRPr="00E22B0D">
        <w:rPr>
          <w:sz w:val="22"/>
          <w:szCs w:val="22"/>
        </w:rPr>
        <w:t>соответствующих</w:t>
      </w:r>
      <w:r w:rsidRPr="00E22B0D">
        <w:rPr>
          <w:spacing w:val="-2"/>
          <w:sz w:val="22"/>
          <w:szCs w:val="22"/>
        </w:rPr>
        <w:t xml:space="preserve"> </w:t>
      </w:r>
      <w:r w:rsidRPr="00E22B0D">
        <w:rPr>
          <w:sz w:val="22"/>
          <w:szCs w:val="22"/>
        </w:rPr>
        <w:t>документов.</w:t>
      </w:r>
    </w:p>
    <w:p w14:paraId="752FB96E" w14:textId="656CA7AD" w:rsidR="00E22B0D" w:rsidRPr="00E22B0D" w:rsidRDefault="00E22B0D" w:rsidP="00E22B0D">
      <w:pPr>
        <w:pStyle w:val="ab"/>
        <w:widowControl w:val="0"/>
        <w:tabs>
          <w:tab w:val="left" w:pos="793"/>
        </w:tabs>
        <w:autoSpaceDE w:val="0"/>
        <w:autoSpaceDN w:val="0"/>
        <w:ind w:left="720"/>
        <w:jc w:val="both"/>
        <w:rPr>
          <w:sz w:val="22"/>
          <w:szCs w:val="22"/>
        </w:rPr>
      </w:pPr>
      <w:r w:rsidRPr="00E22B0D">
        <w:rPr>
          <w:sz w:val="22"/>
          <w:szCs w:val="22"/>
        </w:rPr>
        <w:t xml:space="preserve">11.3. </w:t>
      </w:r>
      <w:r w:rsidRPr="00E22B0D">
        <w:rPr>
          <w:spacing w:val="-1"/>
          <w:sz w:val="22"/>
          <w:szCs w:val="22"/>
        </w:rPr>
        <w:t>Все</w:t>
      </w:r>
      <w:r w:rsidRPr="00E22B0D">
        <w:rPr>
          <w:spacing w:val="-14"/>
          <w:sz w:val="22"/>
          <w:szCs w:val="22"/>
        </w:rPr>
        <w:t xml:space="preserve"> </w:t>
      </w:r>
      <w:r w:rsidRPr="00E22B0D">
        <w:rPr>
          <w:spacing w:val="-1"/>
          <w:sz w:val="22"/>
          <w:szCs w:val="22"/>
        </w:rPr>
        <w:t>электронные</w:t>
      </w:r>
      <w:r w:rsidRPr="00E22B0D">
        <w:rPr>
          <w:spacing w:val="-13"/>
          <w:sz w:val="22"/>
          <w:szCs w:val="22"/>
        </w:rPr>
        <w:t xml:space="preserve"> </w:t>
      </w:r>
      <w:r w:rsidRPr="00E22B0D">
        <w:rPr>
          <w:spacing w:val="-1"/>
          <w:sz w:val="22"/>
          <w:szCs w:val="22"/>
        </w:rPr>
        <w:t>документы</w:t>
      </w:r>
      <w:r w:rsidRPr="00E22B0D">
        <w:rPr>
          <w:spacing w:val="-14"/>
          <w:sz w:val="22"/>
          <w:szCs w:val="22"/>
        </w:rPr>
        <w:t xml:space="preserve"> </w:t>
      </w:r>
      <w:r w:rsidRPr="00E22B0D">
        <w:rPr>
          <w:spacing w:val="-1"/>
          <w:sz w:val="22"/>
          <w:szCs w:val="22"/>
        </w:rPr>
        <w:t>при</w:t>
      </w:r>
      <w:r w:rsidRPr="00E22B0D">
        <w:rPr>
          <w:spacing w:val="-13"/>
          <w:sz w:val="22"/>
          <w:szCs w:val="22"/>
        </w:rPr>
        <w:t xml:space="preserve"> </w:t>
      </w:r>
      <w:r w:rsidRPr="00E22B0D">
        <w:rPr>
          <w:spacing w:val="-1"/>
          <w:sz w:val="22"/>
          <w:szCs w:val="22"/>
        </w:rPr>
        <w:t>взаимодействии</w:t>
      </w:r>
      <w:r w:rsidRPr="00E22B0D">
        <w:rPr>
          <w:spacing w:val="-14"/>
          <w:sz w:val="22"/>
          <w:szCs w:val="22"/>
        </w:rPr>
        <w:t xml:space="preserve"> </w:t>
      </w:r>
      <w:r w:rsidRPr="00E22B0D">
        <w:rPr>
          <w:spacing w:val="-1"/>
          <w:sz w:val="22"/>
          <w:szCs w:val="22"/>
        </w:rPr>
        <w:t>Заказчика</w:t>
      </w:r>
      <w:r w:rsidRPr="00E22B0D">
        <w:rPr>
          <w:spacing w:val="-13"/>
          <w:sz w:val="22"/>
          <w:szCs w:val="22"/>
        </w:rPr>
        <w:t xml:space="preserve"> </w:t>
      </w:r>
      <w:r w:rsidRPr="00E22B0D">
        <w:rPr>
          <w:spacing w:val="-1"/>
          <w:sz w:val="22"/>
          <w:szCs w:val="22"/>
        </w:rPr>
        <w:t>и</w:t>
      </w:r>
      <w:r w:rsidRPr="00E22B0D">
        <w:rPr>
          <w:spacing w:val="-13"/>
          <w:sz w:val="22"/>
          <w:szCs w:val="22"/>
        </w:rPr>
        <w:t xml:space="preserve"> </w:t>
      </w:r>
      <w:r w:rsidRPr="00E22B0D">
        <w:rPr>
          <w:spacing w:val="-1"/>
          <w:sz w:val="22"/>
          <w:szCs w:val="22"/>
        </w:rPr>
        <w:t>Исполнителя</w:t>
      </w:r>
      <w:r w:rsidRPr="00E22B0D">
        <w:rPr>
          <w:spacing w:val="-14"/>
          <w:sz w:val="22"/>
          <w:szCs w:val="22"/>
        </w:rPr>
        <w:t xml:space="preserve"> </w:t>
      </w:r>
      <w:r w:rsidRPr="00E22B0D">
        <w:rPr>
          <w:sz w:val="22"/>
          <w:szCs w:val="22"/>
        </w:rPr>
        <w:t>являются</w:t>
      </w:r>
      <w:r w:rsidRPr="00E22B0D">
        <w:rPr>
          <w:spacing w:val="-57"/>
          <w:sz w:val="22"/>
          <w:szCs w:val="22"/>
        </w:rPr>
        <w:t xml:space="preserve"> </w:t>
      </w:r>
      <w:r w:rsidRPr="00E22B0D">
        <w:rPr>
          <w:sz w:val="22"/>
          <w:szCs w:val="22"/>
        </w:rPr>
        <w:t>действительными</w:t>
      </w:r>
      <w:r w:rsidRPr="00E22B0D">
        <w:rPr>
          <w:spacing w:val="-3"/>
          <w:sz w:val="22"/>
          <w:szCs w:val="22"/>
        </w:rPr>
        <w:t xml:space="preserve"> </w:t>
      </w:r>
      <w:r w:rsidRPr="00E22B0D">
        <w:rPr>
          <w:sz w:val="22"/>
          <w:szCs w:val="22"/>
        </w:rPr>
        <w:t>и</w:t>
      </w:r>
      <w:r w:rsidRPr="00E22B0D">
        <w:rPr>
          <w:spacing w:val="-2"/>
          <w:sz w:val="22"/>
          <w:szCs w:val="22"/>
        </w:rPr>
        <w:t xml:space="preserve"> </w:t>
      </w:r>
      <w:r w:rsidRPr="00E22B0D">
        <w:rPr>
          <w:sz w:val="22"/>
          <w:szCs w:val="22"/>
        </w:rPr>
        <w:t>имеют</w:t>
      </w:r>
      <w:r w:rsidRPr="00E22B0D">
        <w:rPr>
          <w:spacing w:val="-3"/>
          <w:sz w:val="22"/>
          <w:szCs w:val="22"/>
        </w:rPr>
        <w:t xml:space="preserve"> </w:t>
      </w:r>
      <w:r w:rsidRPr="00E22B0D">
        <w:rPr>
          <w:sz w:val="22"/>
          <w:szCs w:val="22"/>
        </w:rPr>
        <w:t>юридическую</w:t>
      </w:r>
      <w:r w:rsidRPr="00E22B0D">
        <w:rPr>
          <w:spacing w:val="-2"/>
          <w:sz w:val="22"/>
          <w:szCs w:val="22"/>
        </w:rPr>
        <w:t xml:space="preserve"> </w:t>
      </w:r>
      <w:r w:rsidRPr="00E22B0D">
        <w:rPr>
          <w:sz w:val="22"/>
          <w:szCs w:val="22"/>
        </w:rPr>
        <w:t>силу.</w:t>
      </w:r>
    </w:p>
    <w:p w14:paraId="35F1652D" w14:textId="6396C2AD" w:rsidR="00E22B0D" w:rsidRPr="00E22B0D" w:rsidRDefault="00E22B0D" w:rsidP="00E22B0D">
      <w:pPr>
        <w:pStyle w:val="ab"/>
        <w:widowControl w:val="0"/>
        <w:tabs>
          <w:tab w:val="left" w:pos="789"/>
        </w:tabs>
        <w:autoSpaceDE w:val="0"/>
        <w:autoSpaceDN w:val="0"/>
        <w:ind w:left="720"/>
        <w:jc w:val="both"/>
        <w:rPr>
          <w:spacing w:val="-1"/>
          <w:sz w:val="22"/>
          <w:szCs w:val="22"/>
        </w:rPr>
      </w:pPr>
      <w:r w:rsidRPr="00E22B0D">
        <w:rPr>
          <w:sz w:val="22"/>
          <w:szCs w:val="22"/>
        </w:rPr>
        <w:t xml:space="preserve">11.4. </w:t>
      </w:r>
      <w:r w:rsidRPr="00E22B0D">
        <w:rPr>
          <w:spacing w:val="-1"/>
          <w:sz w:val="22"/>
          <w:szCs w:val="22"/>
        </w:rPr>
        <w:t>Оригиналы</w:t>
      </w:r>
      <w:r w:rsidRPr="00E22B0D">
        <w:rPr>
          <w:spacing w:val="-14"/>
          <w:sz w:val="22"/>
          <w:szCs w:val="22"/>
        </w:rPr>
        <w:t xml:space="preserve"> </w:t>
      </w:r>
      <w:r w:rsidRPr="00E22B0D">
        <w:rPr>
          <w:spacing w:val="-1"/>
          <w:sz w:val="22"/>
          <w:szCs w:val="22"/>
        </w:rPr>
        <w:t>документов</w:t>
      </w:r>
      <w:r w:rsidRPr="00E22B0D">
        <w:rPr>
          <w:spacing w:val="-13"/>
          <w:sz w:val="22"/>
          <w:szCs w:val="22"/>
        </w:rPr>
        <w:t xml:space="preserve"> </w:t>
      </w:r>
      <w:r w:rsidRPr="00E22B0D">
        <w:rPr>
          <w:spacing w:val="-1"/>
          <w:sz w:val="22"/>
          <w:szCs w:val="22"/>
        </w:rPr>
        <w:t>направляются</w:t>
      </w:r>
      <w:r w:rsidRPr="00E22B0D">
        <w:rPr>
          <w:spacing w:val="-14"/>
          <w:sz w:val="22"/>
          <w:szCs w:val="22"/>
        </w:rPr>
        <w:t xml:space="preserve"> </w:t>
      </w:r>
      <w:r w:rsidRPr="00E22B0D">
        <w:rPr>
          <w:spacing w:val="-1"/>
          <w:sz w:val="22"/>
          <w:szCs w:val="22"/>
        </w:rPr>
        <w:t>Почтой</w:t>
      </w:r>
      <w:r w:rsidRPr="00E22B0D">
        <w:rPr>
          <w:spacing w:val="-13"/>
          <w:sz w:val="22"/>
          <w:szCs w:val="22"/>
        </w:rPr>
        <w:t xml:space="preserve"> </w:t>
      </w:r>
      <w:r w:rsidRPr="00E22B0D">
        <w:rPr>
          <w:spacing w:val="-1"/>
          <w:sz w:val="22"/>
          <w:szCs w:val="22"/>
        </w:rPr>
        <w:t>России</w:t>
      </w:r>
      <w:r w:rsidRPr="00E22B0D">
        <w:rPr>
          <w:spacing w:val="-14"/>
          <w:sz w:val="22"/>
          <w:szCs w:val="22"/>
        </w:rPr>
        <w:t xml:space="preserve"> </w:t>
      </w:r>
      <w:r w:rsidRPr="00E22B0D">
        <w:rPr>
          <w:spacing w:val="-1"/>
          <w:sz w:val="22"/>
          <w:szCs w:val="22"/>
        </w:rPr>
        <w:t>на</w:t>
      </w:r>
      <w:r w:rsidRPr="00E22B0D">
        <w:rPr>
          <w:spacing w:val="-13"/>
          <w:sz w:val="22"/>
          <w:szCs w:val="22"/>
        </w:rPr>
        <w:t xml:space="preserve"> </w:t>
      </w:r>
      <w:r w:rsidRPr="00E22B0D">
        <w:rPr>
          <w:spacing w:val="-1"/>
          <w:sz w:val="22"/>
          <w:szCs w:val="22"/>
        </w:rPr>
        <w:t>бумажном</w:t>
      </w:r>
      <w:r w:rsidRPr="00E22B0D">
        <w:rPr>
          <w:spacing w:val="-14"/>
          <w:sz w:val="22"/>
          <w:szCs w:val="22"/>
        </w:rPr>
        <w:t xml:space="preserve"> </w:t>
      </w:r>
      <w:r w:rsidRPr="00E22B0D">
        <w:rPr>
          <w:spacing w:val="-1"/>
          <w:sz w:val="22"/>
          <w:szCs w:val="22"/>
        </w:rPr>
        <w:t>носителе.</w:t>
      </w:r>
    </w:p>
    <w:p w14:paraId="62C54F3B" w14:textId="00AD9C7C" w:rsidR="00E22B0D" w:rsidRPr="00E22B0D" w:rsidRDefault="00E22B0D" w:rsidP="00E22B0D">
      <w:pPr>
        <w:pStyle w:val="ab"/>
        <w:widowControl w:val="0"/>
        <w:tabs>
          <w:tab w:val="left" w:pos="789"/>
        </w:tabs>
        <w:autoSpaceDE w:val="0"/>
        <w:autoSpaceDN w:val="0"/>
        <w:ind w:left="720"/>
        <w:jc w:val="both"/>
        <w:rPr>
          <w:sz w:val="22"/>
          <w:szCs w:val="22"/>
        </w:rPr>
      </w:pPr>
      <w:r w:rsidRPr="00E22B0D">
        <w:rPr>
          <w:spacing w:val="-1"/>
          <w:sz w:val="22"/>
          <w:szCs w:val="22"/>
        </w:rPr>
        <w:t>11.5. Любые</w:t>
      </w:r>
      <w:r w:rsidRPr="00E22B0D">
        <w:rPr>
          <w:spacing w:val="-14"/>
          <w:sz w:val="22"/>
          <w:szCs w:val="22"/>
        </w:rPr>
        <w:t xml:space="preserve"> </w:t>
      </w:r>
      <w:r w:rsidRPr="00E22B0D">
        <w:rPr>
          <w:spacing w:val="-1"/>
          <w:sz w:val="22"/>
          <w:szCs w:val="22"/>
        </w:rPr>
        <w:t>изменения</w:t>
      </w:r>
      <w:r w:rsidRPr="00E22B0D">
        <w:rPr>
          <w:spacing w:val="-13"/>
          <w:sz w:val="22"/>
          <w:szCs w:val="22"/>
        </w:rPr>
        <w:t xml:space="preserve"> </w:t>
      </w:r>
      <w:r w:rsidRPr="00E22B0D">
        <w:rPr>
          <w:spacing w:val="-1"/>
          <w:sz w:val="22"/>
          <w:szCs w:val="22"/>
        </w:rPr>
        <w:t>и</w:t>
      </w:r>
      <w:r w:rsidRPr="00E22B0D">
        <w:rPr>
          <w:spacing w:val="-14"/>
          <w:sz w:val="22"/>
          <w:szCs w:val="22"/>
        </w:rPr>
        <w:t xml:space="preserve"> </w:t>
      </w:r>
      <w:r w:rsidRPr="00E22B0D">
        <w:rPr>
          <w:spacing w:val="-1"/>
          <w:sz w:val="22"/>
          <w:szCs w:val="22"/>
        </w:rPr>
        <w:t>дополнения</w:t>
      </w:r>
      <w:r w:rsidRPr="00E22B0D">
        <w:rPr>
          <w:spacing w:val="-13"/>
          <w:sz w:val="22"/>
          <w:szCs w:val="22"/>
        </w:rPr>
        <w:t xml:space="preserve"> </w:t>
      </w:r>
      <w:r w:rsidRPr="00E22B0D">
        <w:rPr>
          <w:spacing w:val="-1"/>
          <w:sz w:val="22"/>
          <w:szCs w:val="22"/>
        </w:rPr>
        <w:t>к</w:t>
      </w:r>
      <w:r w:rsidRPr="00E22B0D">
        <w:rPr>
          <w:spacing w:val="-14"/>
          <w:sz w:val="22"/>
          <w:szCs w:val="22"/>
        </w:rPr>
        <w:t xml:space="preserve"> </w:t>
      </w:r>
      <w:r w:rsidRPr="00E22B0D">
        <w:rPr>
          <w:spacing w:val="-1"/>
          <w:sz w:val="22"/>
          <w:szCs w:val="22"/>
        </w:rPr>
        <w:t>настоящему</w:t>
      </w:r>
      <w:r w:rsidRPr="00E22B0D">
        <w:rPr>
          <w:spacing w:val="-13"/>
          <w:sz w:val="22"/>
          <w:szCs w:val="22"/>
        </w:rPr>
        <w:t xml:space="preserve"> </w:t>
      </w:r>
      <w:r w:rsidRPr="00E22B0D">
        <w:rPr>
          <w:spacing w:val="-1"/>
          <w:sz w:val="22"/>
          <w:szCs w:val="22"/>
        </w:rPr>
        <w:t>Договору</w:t>
      </w:r>
      <w:r w:rsidRPr="00E22B0D">
        <w:rPr>
          <w:spacing w:val="-14"/>
          <w:sz w:val="22"/>
          <w:szCs w:val="22"/>
        </w:rPr>
        <w:t xml:space="preserve"> </w:t>
      </w:r>
      <w:r w:rsidRPr="00E22B0D">
        <w:rPr>
          <w:sz w:val="22"/>
          <w:szCs w:val="22"/>
        </w:rPr>
        <w:t>действительны,</w:t>
      </w:r>
      <w:r w:rsidRPr="00E22B0D">
        <w:rPr>
          <w:spacing w:val="-13"/>
          <w:sz w:val="22"/>
          <w:szCs w:val="22"/>
        </w:rPr>
        <w:t xml:space="preserve"> </w:t>
      </w:r>
      <w:r w:rsidRPr="00E22B0D">
        <w:rPr>
          <w:sz w:val="22"/>
          <w:szCs w:val="22"/>
        </w:rPr>
        <w:t>лишь</w:t>
      </w:r>
      <w:r w:rsidRPr="00E22B0D">
        <w:rPr>
          <w:spacing w:val="-14"/>
          <w:sz w:val="22"/>
          <w:szCs w:val="22"/>
        </w:rPr>
        <w:t xml:space="preserve"> </w:t>
      </w:r>
      <w:r w:rsidRPr="00E22B0D">
        <w:rPr>
          <w:sz w:val="22"/>
          <w:szCs w:val="22"/>
        </w:rPr>
        <w:t>если</w:t>
      </w:r>
      <w:r w:rsidRPr="00E22B0D">
        <w:rPr>
          <w:spacing w:val="-13"/>
          <w:sz w:val="22"/>
          <w:szCs w:val="22"/>
        </w:rPr>
        <w:t xml:space="preserve"> </w:t>
      </w:r>
      <w:r w:rsidRPr="00E22B0D">
        <w:rPr>
          <w:sz w:val="22"/>
          <w:szCs w:val="22"/>
        </w:rPr>
        <w:t>они</w:t>
      </w:r>
      <w:r w:rsidRPr="00E22B0D">
        <w:rPr>
          <w:spacing w:val="-57"/>
          <w:sz w:val="22"/>
          <w:szCs w:val="22"/>
        </w:rPr>
        <w:t xml:space="preserve"> </w:t>
      </w:r>
      <w:r w:rsidRPr="00E22B0D">
        <w:rPr>
          <w:spacing w:val="-1"/>
          <w:sz w:val="22"/>
          <w:szCs w:val="22"/>
        </w:rPr>
        <w:t>совершены</w:t>
      </w:r>
      <w:r w:rsidRPr="00E22B0D">
        <w:rPr>
          <w:spacing w:val="-14"/>
          <w:sz w:val="22"/>
          <w:szCs w:val="22"/>
        </w:rPr>
        <w:t xml:space="preserve"> </w:t>
      </w:r>
      <w:r w:rsidRPr="00E22B0D">
        <w:rPr>
          <w:spacing w:val="-1"/>
          <w:sz w:val="22"/>
          <w:szCs w:val="22"/>
        </w:rPr>
        <w:t>в</w:t>
      </w:r>
      <w:r w:rsidRPr="00E22B0D">
        <w:rPr>
          <w:spacing w:val="-13"/>
          <w:sz w:val="22"/>
          <w:szCs w:val="22"/>
        </w:rPr>
        <w:t xml:space="preserve"> </w:t>
      </w:r>
      <w:r w:rsidRPr="00E22B0D">
        <w:rPr>
          <w:spacing w:val="-1"/>
          <w:sz w:val="22"/>
          <w:szCs w:val="22"/>
        </w:rPr>
        <w:t>письменной</w:t>
      </w:r>
      <w:r w:rsidRPr="00E22B0D">
        <w:rPr>
          <w:spacing w:val="-13"/>
          <w:sz w:val="22"/>
          <w:szCs w:val="22"/>
        </w:rPr>
        <w:t xml:space="preserve"> </w:t>
      </w:r>
      <w:r w:rsidRPr="00E22B0D">
        <w:rPr>
          <w:spacing w:val="-1"/>
          <w:sz w:val="22"/>
          <w:szCs w:val="22"/>
        </w:rPr>
        <w:t>форме</w:t>
      </w:r>
      <w:r w:rsidRPr="00E22B0D">
        <w:rPr>
          <w:spacing w:val="-14"/>
          <w:sz w:val="22"/>
          <w:szCs w:val="22"/>
        </w:rPr>
        <w:t xml:space="preserve"> </w:t>
      </w:r>
      <w:r w:rsidRPr="00E22B0D">
        <w:rPr>
          <w:spacing w:val="-1"/>
          <w:sz w:val="22"/>
          <w:szCs w:val="22"/>
        </w:rPr>
        <w:t>и</w:t>
      </w:r>
      <w:r w:rsidRPr="00E22B0D">
        <w:rPr>
          <w:spacing w:val="-13"/>
          <w:sz w:val="22"/>
          <w:szCs w:val="22"/>
        </w:rPr>
        <w:t xml:space="preserve"> </w:t>
      </w:r>
      <w:r w:rsidRPr="00E22B0D">
        <w:rPr>
          <w:spacing w:val="-1"/>
          <w:sz w:val="22"/>
          <w:szCs w:val="22"/>
        </w:rPr>
        <w:t>подписаны</w:t>
      </w:r>
      <w:r w:rsidRPr="00E22B0D">
        <w:rPr>
          <w:spacing w:val="-13"/>
          <w:sz w:val="22"/>
          <w:szCs w:val="22"/>
        </w:rPr>
        <w:t xml:space="preserve"> </w:t>
      </w:r>
      <w:r w:rsidRPr="00E22B0D">
        <w:rPr>
          <w:spacing w:val="-1"/>
          <w:sz w:val="22"/>
          <w:szCs w:val="22"/>
        </w:rPr>
        <w:t>уполномоченными</w:t>
      </w:r>
      <w:r w:rsidRPr="00E22B0D">
        <w:rPr>
          <w:spacing w:val="-14"/>
          <w:sz w:val="22"/>
          <w:szCs w:val="22"/>
        </w:rPr>
        <w:t xml:space="preserve"> </w:t>
      </w:r>
      <w:r w:rsidRPr="00E22B0D">
        <w:rPr>
          <w:spacing w:val="-1"/>
          <w:sz w:val="22"/>
          <w:szCs w:val="22"/>
        </w:rPr>
        <w:t>представителями</w:t>
      </w:r>
      <w:r w:rsidRPr="00E22B0D">
        <w:rPr>
          <w:spacing w:val="-13"/>
          <w:sz w:val="22"/>
          <w:szCs w:val="22"/>
        </w:rPr>
        <w:t xml:space="preserve"> </w:t>
      </w:r>
      <w:r w:rsidRPr="00E22B0D">
        <w:rPr>
          <w:spacing w:val="-1"/>
          <w:sz w:val="22"/>
          <w:szCs w:val="22"/>
        </w:rPr>
        <w:t>Сторон.</w:t>
      </w:r>
    </w:p>
    <w:p w14:paraId="1D37ACB9" w14:textId="77777777" w:rsidR="00E22B0D" w:rsidRPr="00AE274C" w:rsidRDefault="00E22B0D" w:rsidP="00E06E52">
      <w:pPr>
        <w:ind w:firstLine="709"/>
        <w:jc w:val="both"/>
        <w:rPr>
          <w:sz w:val="22"/>
          <w:szCs w:val="22"/>
        </w:rPr>
      </w:pPr>
    </w:p>
    <w:p w14:paraId="43ABA98C" w14:textId="33AFF743" w:rsidR="00123994" w:rsidRPr="00AE274C" w:rsidRDefault="00E22B0D" w:rsidP="00123994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12</w:t>
      </w:r>
      <w:r w:rsidR="00123994" w:rsidRPr="00AE274C">
        <w:rPr>
          <w:b/>
          <w:sz w:val="22"/>
          <w:szCs w:val="22"/>
        </w:rPr>
        <w:t>. ЮРИДИЧЕСКИЕ АДРЕСА СТОРОН И ПЛАТЕЖНЫЕ РЕКВИЗИТЫ</w:t>
      </w:r>
    </w:p>
    <w:p w14:paraId="2B942D7D" w14:textId="341699EE" w:rsidR="00123994" w:rsidRPr="00AE274C" w:rsidRDefault="00E22B0D" w:rsidP="00E06E52">
      <w:pPr>
        <w:ind w:firstLine="709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12</w:t>
      </w:r>
      <w:r w:rsidR="002A1B37" w:rsidRPr="00AE274C">
        <w:rPr>
          <w:color w:val="000000"/>
          <w:sz w:val="22"/>
          <w:szCs w:val="22"/>
        </w:rPr>
        <w:t>.1. В случае изменения юридического адреса</w:t>
      </w:r>
      <w:r w:rsidR="00123994" w:rsidRPr="00AE274C">
        <w:rPr>
          <w:color w:val="000000"/>
          <w:sz w:val="22"/>
          <w:szCs w:val="22"/>
        </w:rPr>
        <w:t xml:space="preserve"> или обслуживающего банка стороны </w:t>
      </w:r>
      <w:r w:rsidR="00480202">
        <w:rPr>
          <w:bCs/>
          <w:sz w:val="22"/>
          <w:szCs w:val="22"/>
        </w:rPr>
        <w:t>Договор</w:t>
      </w:r>
      <w:r w:rsidR="00123994" w:rsidRPr="00AE274C">
        <w:rPr>
          <w:color w:val="000000"/>
          <w:sz w:val="22"/>
          <w:szCs w:val="22"/>
        </w:rPr>
        <w:t>а обязаны в течение 5-ти банковских дней уведомить об этом друг друга.</w:t>
      </w:r>
    </w:p>
    <w:p w14:paraId="6EA1CEC7" w14:textId="68F9B81D" w:rsidR="00123994" w:rsidRDefault="00E22B0D" w:rsidP="00E06E52">
      <w:pPr>
        <w:spacing w:line="360" w:lineRule="auto"/>
        <w:ind w:firstLine="709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12</w:t>
      </w:r>
      <w:r w:rsidR="00123994" w:rsidRPr="00AE274C">
        <w:rPr>
          <w:color w:val="000000"/>
          <w:sz w:val="22"/>
          <w:szCs w:val="22"/>
        </w:rPr>
        <w:t>.2. Реквизиты сторон:</w:t>
      </w:r>
    </w:p>
    <w:tbl>
      <w:tblPr>
        <w:tblW w:w="9367" w:type="dxa"/>
        <w:tblInd w:w="97" w:type="dxa"/>
        <w:tblLayout w:type="fixed"/>
        <w:tblLook w:val="0000" w:firstRow="0" w:lastRow="0" w:firstColumn="0" w:lastColumn="0" w:noHBand="0" w:noVBand="0"/>
      </w:tblPr>
      <w:tblGrid>
        <w:gridCol w:w="4689"/>
        <w:gridCol w:w="4678"/>
      </w:tblGrid>
      <w:tr w:rsidR="009035DC" w14:paraId="518DEA70" w14:textId="77777777" w:rsidTr="009131B5">
        <w:trPr>
          <w:trHeight w:val="23"/>
        </w:trPr>
        <w:tc>
          <w:tcPr>
            <w:tcW w:w="4689" w:type="dxa"/>
          </w:tcPr>
          <w:p w14:paraId="2753071A" w14:textId="77777777" w:rsidR="009035DC" w:rsidRDefault="009035DC" w:rsidP="009131B5">
            <w:pPr>
              <w:snapToGrid w:val="0"/>
              <w:jc w:val="center"/>
            </w:pPr>
            <w:bookmarkStart w:id="1" w:name="_Hlk61966246"/>
            <w:r>
              <w:rPr>
                <w:b/>
                <w:sz w:val="28"/>
                <w:szCs w:val="28"/>
              </w:rPr>
              <w:t>Заказчик</w:t>
            </w:r>
          </w:p>
          <w:p w14:paraId="374446B0" w14:textId="77777777" w:rsidR="009035DC" w:rsidRDefault="009035DC" w:rsidP="009131B5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678" w:type="dxa"/>
          </w:tcPr>
          <w:p w14:paraId="5158AA66" w14:textId="77777777" w:rsidR="009035DC" w:rsidRDefault="009035DC" w:rsidP="009131B5">
            <w:pPr>
              <w:snapToGrid w:val="0"/>
              <w:jc w:val="center"/>
            </w:pPr>
            <w:r>
              <w:rPr>
                <w:b/>
                <w:sz w:val="28"/>
                <w:szCs w:val="28"/>
              </w:rPr>
              <w:t>Исполнитель</w:t>
            </w:r>
          </w:p>
        </w:tc>
      </w:tr>
      <w:tr w:rsidR="009035DC" w14:paraId="69774EFA" w14:textId="77777777" w:rsidTr="009131B5">
        <w:trPr>
          <w:trHeight w:val="618"/>
        </w:trPr>
        <w:tc>
          <w:tcPr>
            <w:tcW w:w="4689" w:type="dxa"/>
          </w:tcPr>
          <w:p w14:paraId="4C67AD4B" w14:textId="77777777" w:rsidR="009035DC" w:rsidRDefault="009035DC" w:rsidP="009131B5">
            <w:r>
              <w:rPr>
                <w:b/>
              </w:rPr>
              <w:t>__(Организация)____________________</w:t>
            </w:r>
          </w:p>
          <w:p w14:paraId="406FF195" w14:textId="77777777" w:rsidR="009035DC" w:rsidRDefault="009035DC" w:rsidP="009131B5">
            <w:pPr>
              <w:rPr>
                <w:b/>
              </w:rPr>
            </w:pPr>
          </w:p>
          <w:p w14:paraId="2193CB14" w14:textId="77777777" w:rsidR="009035DC" w:rsidRDefault="009035DC" w:rsidP="009131B5">
            <w:r>
              <w:rPr>
                <w:b/>
              </w:rPr>
              <w:t>Адрес:</w:t>
            </w:r>
          </w:p>
          <w:p w14:paraId="3DE291F6" w14:textId="77777777" w:rsidR="009035DC" w:rsidRDefault="009035DC" w:rsidP="009131B5">
            <w:pPr>
              <w:rPr>
                <w:b/>
              </w:rPr>
            </w:pPr>
          </w:p>
          <w:p w14:paraId="38066016" w14:textId="77777777" w:rsidR="009035DC" w:rsidRDefault="009035DC" w:rsidP="009131B5">
            <w:r>
              <w:rPr>
                <w:b/>
              </w:rPr>
              <w:t>ИНН/КПП</w:t>
            </w:r>
          </w:p>
          <w:p w14:paraId="67A0FE09" w14:textId="77777777" w:rsidR="009035DC" w:rsidRDefault="009035DC" w:rsidP="009131B5">
            <w:r>
              <w:rPr>
                <w:b/>
              </w:rPr>
              <w:t>ОГРН</w:t>
            </w:r>
          </w:p>
          <w:p w14:paraId="263E9B81" w14:textId="77777777" w:rsidR="009035DC" w:rsidRDefault="009035DC" w:rsidP="009131B5">
            <w:r>
              <w:rPr>
                <w:b/>
              </w:rPr>
              <w:t xml:space="preserve">ОКТМО </w:t>
            </w:r>
          </w:p>
          <w:p w14:paraId="4AE05D7C" w14:textId="77777777" w:rsidR="009035DC" w:rsidRDefault="009035DC" w:rsidP="009131B5">
            <w:r>
              <w:rPr>
                <w:b/>
              </w:rPr>
              <w:t xml:space="preserve">ОКПО  </w:t>
            </w:r>
          </w:p>
          <w:p w14:paraId="1C6F2BAD" w14:textId="77777777" w:rsidR="009035DC" w:rsidRDefault="009035DC" w:rsidP="009131B5">
            <w:r>
              <w:rPr>
                <w:b/>
              </w:rPr>
              <w:t xml:space="preserve">ОКАТО </w:t>
            </w:r>
          </w:p>
          <w:p w14:paraId="6FEB4637" w14:textId="77777777" w:rsidR="009035DC" w:rsidRDefault="009035DC" w:rsidP="009131B5">
            <w:pPr>
              <w:rPr>
                <w:b/>
              </w:rPr>
            </w:pPr>
          </w:p>
          <w:p w14:paraId="2FF198ED" w14:textId="77777777" w:rsidR="009035DC" w:rsidRDefault="009035DC" w:rsidP="009131B5">
            <w:r>
              <w:rPr>
                <w:b/>
              </w:rPr>
              <w:t>р/счет:</w:t>
            </w:r>
          </w:p>
          <w:p w14:paraId="62849A22" w14:textId="77777777" w:rsidR="009035DC" w:rsidRDefault="009035DC" w:rsidP="009131B5">
            <w:pPr>
              <w:rPr>
                <w:b/>
              </w:rPr>
            </w:pPr>
          </w:p>
          <w:p w14:paraId="1419E29F" w14:textId="77777777" w:rsidR="009035DC" w:rsidRDefault="009035DC" w:rsidP="009131B5">
            <w:pPr>
              <w:rPr>
                <w:b/>
              </w:rPr>
            </w:pPr>
          </w:p>
          <w:p w14:paraId="4017A030" w14:textId="77777777" w:rsidR="009035DC" w:rsidRDefault="009035DC" w:rsidP="009131B5">
            <w:r>
              <w:rPr>
                <w:b/>
              </w:rPr>
              <w:t>БИК</w:t>
            </w:r>
          </w:p>
          <w:p w14:paraId="656934A4" w14:textId="77777777" w:rsidR="009035DC" w:rsidRDefault="009035DC" w:rsidP="009131B5">
            <w:r>
              <w:rPr>
                <w:b/>
              </w:rPr>
              <w:t>к/с</w:t>
            </w:r>
          </w:p>
          <w:p w14:paraId="1015644D" w14:textId="77777777" w:rsidR="009035DC" w:rsidRDefault="009035DC" w:rsidP="009131B5">
            <w:pPr>
              <w:rPr>
                <w:b/>
              </w:rPr>
            </w:pPr>
          </w:p>
          <w:p w14:paraId="1FB5A6F5" w14:textId="77777777" w:rsidR="009035DC" w:rsidRDefault="009035DC" w:rsidP="009131B5">
            <w:r>
              <w:rPr>
                <w:b/>
              </w:rPr>
              <w:t>Телефон:</w:t>
            </w:r>
          </w:p>
          <w:p w14:paraId="16D2B556" w14:textId="77777777" w:rsidR="009035DC" w:rsidRDefault="009035DC" w:rsidP="009131B5">
            <w:r>
              <w:rPr>
                <w:b/>
              </w:rPr>
              <w:t>E-mail:</w:t>
            </w:r>
          </w:p>
          <w:p w14:paraId="2C835DCA" w14:textId="77777777" w:rsidR="009035DC" w:rsidRDefault="009035DC" w:rsidP="009131B5">
            <w:pPr>
              <w:rPr>
                <w:b/>
              </w:rPr>
            </w:pPr>
          </w:p>
          <w:p w14:paraId="787195B4" w14:textId="77777777" w:rsidR="00A7088A" w:rsidRDefault="00A7088A" w:rsidP="009131B5">
            <w:pPr>
              <w:rPr>
                <w:b/>
              </w:rPr>
            </w:pPr>
          </w:p>
          <w:p w14:paraId="38892204" w14:textId="77777777" w:rsidR="00A7088A" w:rsidRDefault="00A7088A" w:rsidP="009131B5">
            <w:pPr>
              <w:rPr>
                <w:b/>
              </w:rPr>
            </w:pPr>
          </w:p>
          <w:p w14:paraId="7FEAB529" w14:textId="77777777" w:rsidR="00A7088A" w:rsidRDefault="00A7088A" w:rsidP="009131B5">
            <w:pPr>
              <w:rPr>
                <w:b/>
              </w:rPr>
            </w:pPr>
          </w:p>
          <w:p w14:paraId="46B1D50A" w14:textId="77777777" w:rsidR="009035DC" w:rsidRDefault="009035DC" w:rsidP="009131B5">
            <w:r>
              <w:rPr>
                <w:b/>
              </w:rPr>
              <w:t>(ОРГАНИЗАЦИЯ)</w:t>
            </w:r>
          </w:p>
          <w:p w14:paraId="2F46C57D" w14:textId="77777777" w:rsidR="009035DC" w:rsidRDefault="009035DC" w:rsidP="009131B5">
            <w:r>
              <w:rPr>
                <w:b/>
              </w:rPr>
              <w:t>(должность)</w:t>
            </w:r>
          </w:p>
          <w:p w14:paraId="4913129E" w14:textId="77777777" w:rsidR="009035DC" w:rsidRDefault="009035DC" w:rsidP="009131B5">
            <w:pPr>
              <w:rPr>
                <w:b/>
              </w:rPr>
            </w:pPr>
          </w:p>
          <w:p w14:paraId="7BBE18CD" w14:textId="77777777" w:rsidR="009035DC" w:rsidRDefault="009035DC" w:rsidP="009131B5">
            <w:pPr>
              <w:rPr>
                <w:b/>
              </w:rPr>
            </w:pPr>
          </w:p>
          <w:p w14:paraId="46CA75C5" w14:textId="77777777" w:rsidR="009035DC" w:rsidRDefault="009035DC" w:rsidP="009131B5">
            <w:r>
              <w:rPr>
                <w:b/>
              </w:rPr>
              <w:t>____________________/______________/</w:t>
            </w:r>
          </w:p>
          <w:p w14:paraId="6014E5CC" w14:textId="77777777" w:rsidR="009035DC" w:rsidRDefault="009035DC" w:rsidP="009131B5">
            <w:pPr>
              <w:snapToGrid w:val="0"/>
            </w:pPr>
            <w:r>
              <w:rPr>
                <w:b/>
              </w:rPr>
              <w:t>МП</w:t>
            </w:r>
          </w:p>
        </w:tc>
        <w:tc>
          <w:tcPr>
            <w:tcW w:w="4678" w:type="dxa"/>
          </w:tcPr>
          <w:p w14:paraId="1CC0BE25" w14:textId="77777777" w:rsidR="009035DC" w:rsidRDefault="009035DC" w:rsidP="009131B5">
            <w:r>
              <w:rPr>
                <w:b/>
                <w:sz w:val="22"/>
                <w:szCs w:val="22"/>
              </w:rPr>
              <w:t>Общество с ограниченной ответственностью «ЭНИГМАДОН»</w:t>
            </w:r>
          </w:p>
          <w:p w14:paraId="294B4EA9" w14:textId="77777777" w:rsidR="009035DC" w:rsidRDefault="009035DC" w:rsidP="009131B5">
            <w:pPr>
              <w:rPr>
                <w:b/>
                <w:sz w:val="22"/>
                <w:szCs w:val="22"/>
              </w:rPr>
            </w:pPr>
          </w:p>
          <w:p w14:paraId="49156C3B" w14:textId="77777777" w:rsidR="009035DC" w:rsidRDefault="009035DC" w:rsidP="009131B5">
            <w:pPr>
              <w:spacing w:line="216" w:lineRule="auto"/>
            </w:pPr>
            <w:r>
              <w:rPr>
                <w:b/>
                <w:sz w:val="22"/>
                <w:szCs w:val="22"/>
              </w:rPr>
              <w:t>Юридический адрес: 344113, г. Ростов-на-Дону, Бульвар Комарова, 28/2, оф. 31</w:t>
            </w:r>
          </w:p>
          <w:p w14:paraId="55E5EE2C" w14:textId="77777777" w:rsidR="009035DC" w:rsidRDefault="009035DC" w:rsidP="009131B5">
            <w:r>
              <w:rPr>
                <w:b/>
                <w:sz w:val="22"/>
                <w:szCs w:val="22"/>
              </w:rPr>
              <w:t>Фактический адрес: 344113, г. Ростов-на-Дону, Бульвар Комарова, 28/2, оф. 226 А ИНН 6161071123 / КПП 616101001</w:t>
            </w:r>
          </w:p>
          <w:p w14:paraId="70EEE68C" w14:textId="77777777" w:rsidR="009035DC" w:rsidRDefault="009035DC" w:rsidP="009131B5">
            <w:r>
              <w:rPr>
                <w:b/>
                <w:sz w:val="22"/>
                <w:szCs w:val="22"/>
              </w:rPr>
              <w:t>ОГРН 1146193003131</w:t>
            </w:r>
          </w:p>
          <w:p w14:paraId="180F7D87" w14:textId="77777777" w:rsidR="009035DC" w:rsidRDefault="009035DC" w:rsidP="009131B5">
            <w:r>
              <w:rPr>
                <w:b/>
                <w:sz w:val="22"/>
                <w:szCs w:val="22"/>
              </w:rPr>
              <w:t>ОКТМО 607010000001</w:t>
            </w:r>
          </w:p>
          <w:p w14:paraId="254F507A" w14:textId="77777777" w:rsidR="009035DC" w:rsidRDefault="009035DC" w:rsidP="009131B5">
            <w:r>
              <w:rPr>
                <w:b/>
                <w:sz w:val="22"/>
                <w:szCs w:val="22"/>
              </w:rPr>
              <w:t>ОКПО 24229428</w:t>
            </w:r>
          </w:p>
          <w:p w14:paraId="6ECF2724" w14:textId="77777777" w:rsidR="009035DC" w:rsidRDefault="009035DC" w:rsidP="009131B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ОКАТО 60401362000</w:t>
            </w:r>
          </w:p>
          <w:p w14:paraId="1C1D9394" w14:textId="77777777" w:rsidR="009035DC" w:rsidRDefault="009035DC" w:rsidP="009131B5"/>
          <w:p w14:paraId="35B36637" w14:textId="77777777" w:rsidR="009035DC" w:rsidRDefault="009035DC" w:rsidP="009131B5">
            <w:r>
              <w:rPr>
                <w:b/>
                <w:sz w:val="22"/>
                <w:szCs w:val="22"/>
              </w:rPr>
              <w:t xml:space="preserve">р/с </w:t>
            </w:r>
            <w:r w:rsidRPr="005670B4">
              <w:rPr>
                <w:b/>
                <w:sz w:val="22"/>
                <w:szCs w:val="22"/>
              </w:rPr>
              <w:t>40702810102500072561</w:t>
            </w:r>
          </w:p>
          <w:p w14:paraId="3E651077" w14:textId="77777777" w:rsidR="009035DC" w:rsidRDefault="009035DC" w:rsidP="009131B5">
            <w:pPr>
              <w:rPr>
                <w:b/>
                <w:sz w:val="22"/>
                <w:szCs w:val="22"/>
              </w:rPr>
            </w:pPr>
            <w:r w:rsidRPr="005670B4">
              <w:rPr>
                <w:b/>
                <w:sz w:val="22"/>
                <w:szCs w:val="22"/>
              </w:rPr>
              <w:t xml:space="preserve">ТОЧКА ПАО БАНКА "ФК ОТКРЫТИЕ" </w:t>
            </w:r>
          </w:p>
          <w:p w14:paraId="46357FD2" w14:textId="77777777" w:rsidR="009035DC" w:rsidRDefault="009035DC" w:rsidP="009131B5">
            <w:r w:rsidRPr="005670B4">
              <w:rPr>
                <w:b/>
                <w:sz w:val="22"/>
                <w:szCs w:val="22"/>
              </w:rPr>
              <w:t>г. Москва</w:t>
            </w:r>
            <w:r>
              <w:rPr>
                <w:b/>
                <w:sz w:val="22"/>
                <w:szCs w:val="22"/>
              </w:rPr>
              <w:t xml:space="preserve"> </w:t>
            </w:r>
          </w:p>
          <w:p w14:paraId="0D7565EC" w14:textId="77777777" w:rsidR="009035DC" w:rsidRDefault="009035DC" w:rsidP="009131B5">
            <w:r>
              <w:rPr>
                <w:b/>
                <w:sz w:val="22"/>
                <w:szCs w:val="22"/>
              </w:rPr>
              <w:t xml:space="preserve">БИК </w:t>
            </w:r>
            <w:r w:rsidRPr="005670B4">
              <w:rPr>
                <w:b/>
                <w:sz w:val="22"/>
                <w:szCs w:val="22"/>
              </w:rPr>
              <w:t>044525999</w:t>
            </w:r>
          </w:p>
          <w:p w14:paraId="6BD3BEE9" w14:textId="77777777" w:rsidR="009035DC" w:rsidRPr="005670B4" w:rsidRDefault="009035DC" w:rsidP="009131B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к/с </w:t>
            </w:r>
            <w:r w:rsidRPr="005670B4">
              <w:rPr>
                <w:b/>
                <w:sz w:val="22"/>
                <w:szCs w:val="22"/>
              </w:rPr>
              <w:t>30101810845250000999</w:t>
            </w:r>
          </w:p>
          <w:p w14:paraId="354FE8FB" w14:textId="77777777" w:rsidR="009035DC" w:rsidRDefault="009035DC" w:rsidP="009131B5">
            <w:pPr>
              <w:rPr>
                <w:b/>
                <w:sz w:val="22"/>
                <w:szCs w:val="22"/>
              </w:rPr>
            </w:pPr>
          </w:p>
          <w:p w14:paraId="55A9B43B" w14:textId="08AA33AD" w:rsidR="009035DC" w:rsidRPr="00AA68A2" w:rsidRDefault="00E133EC" w:rsidP="009131B5">
            <w:pPr>
              <w:rPr>
                <w:lang w:val="en-US"/>
              </w:rPr>
            </w:pPr>
            <w:r>
              <w:rPr>
                <w:b/>
                <w:sz w:val="22"/>
                <w:szCs w:val="22"/>
              </w:rPr>
              <w:t>Тел</w:t>
            </w:r>
            <w:r w:rsidRPr="00AA68A2">
              <w:rPr>
                <w:b/>
                <w:sz w:val="22"/>
                <w:szCs w:val="22"/>
                <w:lang w:val="en-US"/>
              </w:rPr>
              <w:t>.: 8 (863) 333-25-32</w:t>
            </w:r>
          </w:p>
          <w:p w14:paraId="6A742D79" w14:textId="77777777" w:rsidR="009035DC" w:rsidRPr="00AA68A2" w:rsidRDefault="009035DC" w:rsidP="009131B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E</w:t>
            </w:r>
            <w:r w:rsidRPr="00AA68A2">
              <w:rPr>
                <w:b/>
                <w:sz w:val="22"/>
                <w:szCs w:val="22"/>
                <w:lang w:val="en-US"/>
              </w:rPr>
              <w:t>-</w:t>
            </w:r>
            <w:r>
              <w:rPr>
                <w:b/>
                <w:sz w:val="22"/>
                <w:szCs w:val="22"/>
                <w:lang w:val="en-US"/>
              </w:rPr>
              <w:t>mail</w:t>
            </w:r>
            <w:r w:rsidRPr="00AA68A2">
              <w:rPr>
                <w:b/>
                <w:sz w:val="22"/>
                <w:szCs w:val="22"/>
                <w:lang w:val="en-US"/>
              </w:rPr>
              <w:t xml:space="preserve">: </w:t>
            </w:r>
            <w:r w:rsidRPr="009249D4">
              <w:rPr>
                <w:lang w:val="en-US"/>
              </w:rPr>
              <w:t>rcoi</w:t>
            </w:r>
            <w:r w:rsidRPr="00AA68A2">
              <w:rPr>
                <w:lang w:val="en-US"/>
              </w:rPr>
              <w:t>.</w:t>
            </w:r>
            <w:r w:rsidRPr="009249D4">
              <w:rPr>
                <w:lang w:val="en-US"/>
              </w:rPr>
              <w:t>rcis</w:t>
            </w:r>
            <w:r w:rsidRPr="00AA68A2">
              <w:rPr>
                <w:lang w:val="en-US"/>
              </w:rPr>
              <w:t>@</w:t>
            </w:r>
            <w:r w:rsidRPr="009249D4">
              <w:rPr>
                <w:lang w:val="en-US"/>
              </w:rPr>
              <w:t>mail</w:t>
            </w:r>
            <w:r w:rsidRPr="00AA68A2">
              <w:rPr>
                <w:lang w:val="en-US"/>
              </w:rPr>
              <w:t>.</w:t>
            </w:r>
            <w:r w:rsidRPr="009249D4">
              <w:rPr>
                <w:lang w:val="en-US"/>
              </w:rPr>
              <w:t>ru</w:t>
            </w:r>
          </w:p>
          <w:p w14:paraId="01C833A3" w14:textId="77777777" w:rsidR="00A7088A" w:rsidRPr="00AA68A2" w:rsidRDefault="00A7088A" w:rsidP="009131B5">
            <w:pPr>
              <w:rPr>
                <w:b/>
                <w:sz w:val="22"/>
                <w:szCs w:val="22"/>
                <w:lang w:val="en-US"/>
              </w:rPr>
            </w:pPr>
          </w:p>
          <w:p w14:paraId="150B8777" w14:textId="77777777" w:rsidR="009035DC" w:rsidRPr="00AA68A2" w:rsidRDefault="009035DC" w:rsidP="009131B5">
            <w:pPr>
              <w:rPr>
                <w:b/>
                <w:sz w:val="22"/>
                <w:szCs w:val="22"/>
                <w:lang w:val="en-US"/>
              </w:rPr>
            </w:pPr>
          </w:p>
          <w:p w14:paraId="2343878D" w14:textId="77777777" w:rsidR="001A2F25" w:rsidRPr="001A2F25" w:rsidRDefault="001A2F25" w:rsidP="001A2F25">
            <w:pPr>
              <w:tabs>
                <w:tab w:val="left" w:pos="2809"/>
              </w:tabs>
              <w:rPr>
                <w:sz w:val="22"/>
              </w:rPr>
            </w:pPr>
            <w:r w:rsidRPr="001A2F25">
              <w:rPr>
                <w:b/>
                <w:szCs w:val="26"/>
              </w:rPr>
              <w:t>ООО «ЭНИГМАДОН»</w:t>
            </w:r>
          </w:p>
          <w:p w14:paraId="70B3FAAC" w14:textId="77777777" w:rsidR="001A2F25" w:rsidRPr="001A2F25" w:rsidRDefault="001A2F25" w:rsidP="001A2F25">
            <w:pPr>
              <w:tabs>
                <w:tab w:val="left" w:pos="2809"/>
              </w:tabs>
              <w:rPr>
                <w:sz w:val="22"/>
              </w:rPr>
            </w:pPr>
            <w:r w:rsidRPr="001A2F25">
              <w:rPr>
                <w:b/>
                <w:szCs w:val="26"/>
              </w:rPr>
              <w:t>Старший менеджер по работе с ключевыми клиентами</w:t>
            </w:r>
          </w:p>
          <w:p w14:paraId="43A47924" w14:textId="77777777" w:rsidR="001A2F25" w:rsidRPr="001A2F25" w:rsidRDefault="001A2F25" w:rsidP="001A2F25">
            <w:pPr>
              <w:keepNext/>
              <w:keepLines/>
              <w:shd w:val="clear" w:color="auto" w:fill="FFFFFF"/>
              <w:rPr>
                <w:b/>
                <w:szCs w:val="26"/>
              </w:rPr>
            </w:pPr>
          </w:p>
          <w:p w14:paraId="17C84035" w14:textId="77777777" w:rsidR="001A2F25" w:rsidRPr="001A2F25" w:rsidRDefault="001A2F25" w:rsidP="001A2F25">
            <w:pPr>
              <w:keepNext/>
              <w:keepLines/>
              <w:shd w:val="clear" w:color="auto" w:fill="FFFFFF"/>
              <w:rPr>
                <w:b/>
                <w:szCs w:val="26"/>
              </w:rPr>
            </w:pPr>
          </w:p>
          <w:p w14:paraId="7853FAD5" w14:textId="77777777" w:rsidR="001A2F25" w:rsidRPr="001A2F25" w:rsidRDefault="001A2F25" w:rsidP="001A2F25">
            <w:pPr>
              <w:keepNext/>
              <w:keepLines/>
              <w:shd w:val="clear" w:color="auto" w:fill="FFFFFF"/>
              <w:rPr>
                <w:sz w:val="22"/>
              </w:rPr>
            </w:pPr>
            <w:r w:rsidRPr="001A2F25">
              <w:rPr>
                <w:b/>
                <w:szCs w:val="26"/>
              </w:rPr>
              <w:t>__________________/Щерба А.С./</w:t>
            </w:r>
          </w:p>
          <w:p w14:paraId="3CB0E614" w14:textId="48CAA574" w:rsidR="009035DC" w:rsidRDefault="001A2F25" w:rsidP="001A2F25">
            <w:pPr>
              <w:snapToGrid w:val="0"/>
            </w:pPr>
            <w:r w:rsidRPr="001A2F25">
              <w:rPr>
                <w:b/>
                <w:szCs w:val="26"/>
              </w:rPr>
              <w:t>МП</w:t>
            </w:r>
          </w:p>
        </w:tc>
      </w:tr>
      <w:bookmarkEnd w:id="1"/>
    </w:tbl>
    <w:p w14:paraId="6FC9AF32" w14:textId="77777777" w:rsidR="009035DC" w:rsidRDefault="009035DC" w:rsidP="00E06E52">
      <w:pPr>
        <w:spacing w:line="360" w:lineRule="auto"/>
        <w:ind w:firstLine="709"/>
        <w:jc w:val="both"/>
        <w:rPr>
          <w:color w:val="000000"/>
          <w:sz w:val="22"/>
          <w:szCs w:val="22"/>
        </w:rPr>
      </w:pPr>
    </w:p>
    <w:p w14:paraId="7F2150E4" w14:textId="77777777" w:rsidR="00123994" w:rsidRPr="00AE274C" w:rsidRDefault="00AE274C" w:rsidP="00AE274C">
      <w:pPr>
        <w:pStyle w:val="ConsNormal"/>
        <w:pageBreakBefore/>
        <w:widowControl/>
        <w:tabs>
          <w:tab w:val="left" w:pos="7888"/>
          <w:tab w:val="right" w:pos="9779"/>
        </w:tabs>
        <w:ind w:firstLine="0"/>
        <w:rPr>
          <w:rFonts w:ascii="Times New Roman" w:hAnsi="Times New Roman" w:cs="Times New Roman"/>
          <w:sz w:val="22"/>
          <w:szCs w:val="22"/>
        </w:rPr>
      </w:pPr>
      <w:r w:rsidRPr="00AE274C">
        <w:rPr>
          <w:rFonts w:ascii="Times New Roman" w:hAnsi="Times New Roman" w:cs="Times New Roman"/>
          <w:sz w:val="22"/>
          <w:szCs w:val="22"/>
        </w:rPr>
        <w:lastRenderedPageBreak/>
        <w:tab/>
      </w:r>
      <w:r w:rsidRPr="00AE274C">
        <w:rPr>
          <w:rFonts w:ascii="Times New Roman" w:hAnsi="Times New Roman" w:cs="Times New Roman"/>
          <w:sz w:val="22"/>
          <w:szCs w:val="22"/>
        </w:rPr>
        <w:tab/>
      </w:r>
      <w:r w:rsidR="00123994" w:rsidRPr="00AE274C">
        <w:rPr>
          <w:rFonts w:ascii="Times New Roman" w:hAnsi="Times New Roman" w:cs="Times New Roman"/>
          <w:sz w:val="22"/>
          <w:szCs w:val="22"/>
        </w:rPr>
        <w:t>Приложение № 1</w:t>
      </w:r>
    </w:p>
    <w:p w14:paraId="3C293D47" w14:textId="77777777" w:rsidR="00123994" w:rsidRPr="00AE274C" w:rsidRDefault="00123994" w:rsidP="00123994">
      <w:pPr>
        <w:pStyle w:val="ConsNormal"/>
        <w:widowControl/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AE274C">
        <w:rPr>
          <w:rFonts w:ascii="Times New Roman" w:hAnsi="Times New Roman" w:cs="Times New Roman"/>
          <w:sz w:val="22"/>
          <w:szCs w:val="22"/>
        </w:rPr>
        <w:t xml:space="preserve">к </w:t>
      </w:r>
      <w:r w:rsidR="00480202">
        <w:rPr>
          <w:rFonts w:ascii="Times New Roman" w:hAnsi="Times New Roman" w:cs="Times New Roman"/>
          <w:sz w:val="22"/>
          <w:szCs w:val="22"/>
        </w:rPr>
        <w:t>Договору</w:t>
      </w:r>
      <w:r w:rsidRPr="00AE274C">
        <w:rPr>
          <w:rFonts w:ascii="Times New Roman" w:hAnsi="Times New Roman" w:cs="Times New Roman"/>
          <w:sz w:val="22"/>
          <w:szCs w:val="22"/>
        </w:rPr>
        <w:t xml:space="preserve"> № </w:t>
      </w:r>
      <w:r w:rsidR="002A1B37" w:rsidRPr="00AE274C">
        <w:rPr>
          <w:rFonts w:ascii="Times New Roman" w:hAnsi="Times New Roman" w:cs="Times New Roman"/>
          <w:sz w:val="22"/>
          <w:szCs w:val="22"/>
        </w:rPr>
        <w:t>__</w:t>
      </w:r>
      <w:r w:rsidRPr="00AE274C">
        <w:rPr>
          <w:rFonts w:ascii="Times New Roman" w:hAnsi="Times New Roman" w:cs="Times New Roman"/>
          <w:sz w:val="22"/>
          <w:szCs w:val="22"/>
        </w:rPr>
        <w:t>___</w:t>
      </w:r>
    </w:p>
    <w:p w14:paraId="1520AFC7" w14:textId="67DC73EC" w:rsidR="00123994" w:rsidRDefault="00123994" w:rsidP="002A1B37">
      <w:pPr>
        <w:pStyle w:val="a4"/>
        <w:jc w:val="right"/>
        <w:rPr>
          <w:rFonts w:ascii="Times New Roman" w:hAnsi="Times New Roman"/>
          <w:szCs w:val="22"/>
        </w:rPr>
      </w:pPr>
      <w:r w:rsidRPr="00AE274C">
        <w:rPr>
          <w:rFonts w:ascii="Times New Roman" w:hAnsi="Times New Roman"/>
          <w:szCs w:val="22"/>
        </w:rPr>
        <w:t>от «</w:t>
      </w:r>
      <w:r w:rsidR="006B106D" w:rsidRPr="00AE274C">
        <w:rPr>
          <w:rFonts w:ascii="Times New Roman" w:hAnsi="Times New Roman"/>
          <w:szCs w:val="22"/>
        </w:rPr>
        <w:t>__</w:t>
      </w:r>
      <w:r w:rsidRPr="00AE274C">
        <w:rPr>
          <w:rFonts w:ascii="Times New Roman" w:hAnsi="Times New Roman"/>
          <w:szCs w:val="22"/>
        </w:rPr>
        <w:t>»</w:t>
      </w:r>
      <w:r w:rsidR="006B106D" w:rsidRPr="00AE274C">
        <w:rPr>
          <w:rFonts w:ascii="Times New Roman" w:hAnsi="Times New Roman"/>
          <w:szCs w:val="22"/>
        </w:rPr>
        <w:t>________</w:t>
      </w:r>
      <w:r w:rsidRPr="00AE274C">
        <w:rPr>
          <w:rFonts w:ascii="Times New Roman" w:hAnsi="Times New Roman"/>
          <w:szCs w:val="22"/>
        </w:rPr>
        <w:t xml:space="preserve"> 20</w:t>
      </w:r>
      <w:r w:rsidR="00A44841">
        <w:rPr>
          <w:rFonts w:ascii="Times New Roman" w:hAnsi="Times New Roman"/>
          <w:szCs w:val="22"/>
        </w:rPr>
        <w:t>2</w:t>
      </w:r>
      <w:r w:rsidR="009035DC">
        <w:rPr>
          <w:rFonts w:ascii="Times New Roman" w:hAnsi="Times New Roman"/>
          <w:szCs w:val="22"/>
        </w:rPr>
        <w:t>1</w:t>
      </w:r>
      <w:r w:rsidR="004C77AA" w:rsidRPr="00AE274C">
        <w:rPr>
          <w:rFonts w:ascii="Times New Roman" w:hAnsi="Times New Roman"/>
          <w:szCs w:val="22"/>
        </w:rPr>
        <w:t xml:space="preserve"> г.</w:t>
      </w:r>
    </w:p>
    <w:p w14:paraId="4833A469" w14:textId="77777777" w:rsidR="00E22B0D" w:rsidRPr="00AE274C" w:rsidRDefault="00E22B0D" w:rsidP="002A1B37">
      <w:pPr>
        <w:pStyle w:val="a4"/>
        <w:jc w:val="right"/>
        <w:rPr>
          <w:rFonts w:ascii="Times New Roman" w:hAnsi="Times New Roman"/>
          <w:b/>
          <w:szCs w:val="22"/>
        </w:rPr>
      </w:pPr>
    </w:p>
    <w:p w14:paraId="5D781CE7" w14:textId="1A08671D" w:rsidR="00E22B0D" w:rsidRPr="00802758" w:rsidRDefault="00E22B0D" w:rsidP="0069017C">
      <w:pPr>
        <w:spacing w:line="247" w:lineRule="auto"/>
        <w:ind w:left="1351" w:right="244"/>
        <w:jc w:val="center"/>
        <w:rPr>
          <w:b/>
          <w:sz w:val="27"/>
        </w:rPr>
      </w:pPr>
      <w:r w:rsidRPr="00802758">
        <w:rPr>
          <w:b/>
          <w:sz w:val="27"/>
        </w:rPr>
        <w:t>Техническое</w:t>
      </w:r>
      <w:r w:rsidRPr="00802758">
        <w:rPr>
          <w:b/>
          <w:spacing w:val="10"/>
          <w:sz w:val="27"/>
        </w:rPr>
        <w:t xml:space="preserve"> </w:t>
      </w:r>
      <w:r w:rsidRPr="00802758">
        <w:rPr>
          <w:b/>
          <w:sz w:val="27"/>
        </w:rPr>
        <w:t>задание</w:t>
      </w:r>
      <w:r w:rsidRPr="00802758">
        <w:rPr>
          <w:b/>
          <w:spacing w:val="11"/>
          <w:sz w:val="27"/>
        </w:rPr>
        <w:t xml:space="preserve"> </w:t>
      </w:r>
      <w:r w:rsidRPr="00802758">
        <w:rPr>
          <w:b/>
          <w:sz w:val="27"/>
        </w:rPr>
        <w:t>на</w:t>
      </w:r>
      <w:r w:rsidRPr="00802758">
        <w:rPr>
          <w:b/>
          <w:spacing w:val="11"/>
          <w:sz w:val="27"/>
        </w:rPr>
        <w:t xml:space="preserve"> </w:t>
      </w:r>
      <w:r w:rsidRPr="00802758">
        <w:rPr>
          <w:b/>
          <w:sz w:val="27"/>
        </w:rPr>
        <w:t>подключение</w:t>
      </w:r>
      <w:r w:rsidRPr="00802758">
        <w:rPr>
          <w:b/>
          <w:spacing w:val="11"/>
          <w:sz w:val="27"/>
        </w:rPr>
        <w:t xml:space="preserve"> </w:t>
      </w:r>
      <w:r w:rsidRPr="00802758">
        <w:rPr>
          <w:b/>
          <w:sz w:val="27"/>
        </w:rPr>
        <w:t>к</w:t>
      </w:r>
      <w:r w:rsidRPr="00802758">
        <w:rPr>
          <w:b/>
          <w:spacing w:val="11"/>
          <w:sz w:val="27"/>
        </w:rPr>
        <w:t xml:space="preserve"> </w:t>
      </w:r>
      <w:r w:rsidRPr="00802758">
        <w:rPr>
          <w:b/>
          <w:sz w:val="27"/>
        </w:rPr>
        <w:t>сайту</w:t>
      </w:r>
      <w:r w:rsidRPr="00802758">
        <w:rPr>
          <w:b/>
          <w:spacing w:val="11"/>
          <w:sz w:val="27"/>
        </w:rPr>
        <w:t xml:space="preserve"> </w:t>
      </w:r>
      <w:r w:rsidRPr="00802758">
        <w:rPr>
          <w:b/>
          <w:sz w:val="27"/>
        </w:rPr>
        <w:t>модуля</w:t>
      </w:r>
      <w:r w:rsidRPr="00802758">
        <w:rPr>
          <w:b/>
          <w:spacing w:val="11"/>
          <w:sz w:val="27"/>
        </w:rPr>
        <w:t xml:space="preserve"> </w:t>
      </w:r>
      <w:r w:rsidR="0069017C">
        <w:rPr>
          <w:b/>
          <w:sz w:val="27"/>
        </w:rPr>
        <w:t>визуализации электронной подписи</w:t>
      </w:r>
    </w:p>
    <w:p w14:paraId="63F9A089" w14:textId="77777777" w:rsidR="00E22B0D" w:rsidRPr="00802758" w:rsidRDefault="00E22B0D" w:rsidP="00E22B0D">
      <w:pPr>
        <w:pStyle w:val="a4"/>
        <w:spacing w:before="3"/>
        <w:rPr>
          <w:b/>
          <w:sz w:val="24"/>
        </w:rPr>
      </w:pPr>
    </w:p>
    <w:p w14:paraId="7A9080B5" w14:textId="77777777" w:rsidR="00E22B0D" w:rsidRPr="0069017C" w:rsidRDefault="00E22B0D" w:rsidP="00E22B0D">
      <w:pPr>
        <w:ind w:firstLine="720"/>
        <w:jc w:val="both"/>
        <w:rPr>
          <w:sz w:val="22"/>
          <w:szCs w:val="22"/>
        </w:rPr>
      </w:pPr>
      <w:r w:rsidRPr="0069017C">
        <w:rPr>
          <w:w w:val="95"/>
          <w:sz w:val="22"/>
          <w:szCs w:val="22"/>
        </w:rPr>
        <w:t>Модуль визуализации электронной подписи - это один из инструментов, который уведомляет</w:t>
      </w:r>
      <w:r w:rsidRPr="0069017C">
        <w:rPr>
          <w:spacing w:val="1"/>
          <w:w w:val="95"/>
          <w:sz w:val="22"/>
          <w:szCs w:val="22"/>
        </w:rPr>
        <w:t xml:space="preserve"> </w:t>
      </w:r>
      <w:r w:rsidRPr="0069017C">
        <w:rPr>
          <w:spacing w:val="-1"/>
          <w:sz w:val="22"/>
          <w:szCs w:val="22"/>
        </w:rPr>
        <w:t>посетителей</w:t>
      </w:r>
      <w:r w:rsidRPr="0069017C">
        <w:rPr>
          <w:spacing w:val="-11"/>
          <w:sz w:val="22"/>
          <w:szCs w:val="22"/>
        </w:rPr>
        <w:t xml:space="preserve"> </w:t>
      </w:r>
      <w:r w:rsidRPr="0069017C">
        <w:rPr>
          <w:spacing w:val="-1"/>
          <w:sz w:val="22"/>
          <w:szCs w:val="22"/>
        </w:rPr>
        <w:t>сайта</w:t>
      </w:r>
      <w:r w:rsidRPr="0069017C">
        <w:rPr>
          <w:spacing w:val="-11"/>
          <w:sz w:val="22"/>
          <w:szCs w:val="22"/>
        </w:rPr>
        <w:t xml:space="preserve"> </w:t>
      </w:r>
      <w:r w:rsidRPr="0069017C">
        <w:rPr>
          <w:spacing w:val="-1"/>
          <w:sz w:val="22"/>
          <w:szCs w:val="22"/>
        </w:rPr>
        <w:t>о</w:t>
      </w:r>
      <w:r w:rsidRPr="0069017C">
        <w:rPr>
          <w:spacing w:val="-11"/>
          <w:sz w:val="22"/>
          <w:szCs w:val="22"/>
        </w:rPr>
        <w:t xml:space="preserve"> </w:t>
      </w:r>
      <w:r w:rsidRPr="0069017C">
        <w:rPr>
          <w:spacing w:val="-1"/>
          <w:sz w:val="22"/>
          <w:szCs w:val="22"/>
        </w:rPr>
        <w:t>том,</w:t>
      </w:r>
      <w:r w:rsidRPr="0069017C">
        <w:rPr>
          <w:spacing w:val="-11"/>
          <w:sz w:val="22"/>
          <w:szCs w:val="22"/>
        </w:rPr>
        <w:t xml:space="preserve"> </w:t>
      </w:r>
      <w:r w:rsidRPr="0069017C">
        <w:rPr>
          <w:spacing w:val="-1"/>
          <w:sz w:val="22"/>
          <w:szCs w:val="22"/>
        </w:rPr>
        <w:t>что</w:t>
      </w:r>
      <w:r w:rsidRPr="0069017C">
        <w:rPr>
          <w:spacing w:val="-11"/>
          <w:sz w:val="22"/>
          <w:szCs w:val="22"/>
        </w:rPr>
        <w:t xml:space="preserve"> </w:t>
      </w:r>
      <w:r w:rsidRPr="0069017C">
        <w:rPr>
          <w:spacing w:val="-1"/>
          <w:sz w:val="22"/>
          <w:szCs w:val="22"/>
        </w:rPr>
        <w:t>размещённый</w:t>
      </w:r>
      <w:r w:rsidRPr="0069017C">
        <w:rPr>
          <w:spacing w:val="-11"/>
          <w:sz w:val="22"/>
          <w:szCs w:val="22"/>
        </w:rPr>
        <w:t xml:space="preserve"> </w:t>
      </w:r>
      <w:r w:rsidRPr="0069017C">
        <w:rPr>
          <w:spacing w:val="-1"/>
          <w:sz w:val="22"/>
          <w:szCs w:val="22"/>
        </w:rPr>
        <w:t>документ</w:t>
      </w:r>
      <w:r w:rsidRPr="0069017C">
        <w:rPr>
          <w:spacing w:val="-11"/>
          <w:sz w:val="22"/>
          <w:szCs w:val="22"/>
        </w:rPr>
        <w:t xml:space="preserve"> </w:t>
      </w:r>
      <w:r w:rsidRPr="0069017C">
        <w:rPr>
          <w:spacing w:val="-1"/>
          <w:sz w:val="22"/>
          <w:szCs w:val="22"/>
        </w:rPr>
        <w:t>подписан</w:t>
      </w:r>
      <w:r w:rsidRPr="0069017C">
        <w:rPr>
          <w:spacing w:val="-11"/>
          <w:sz w:val="22"/>
          <w:szCs w:val="22"/>
        </w:rPr>
        <w:t xml:space="preserve"> </w:t>
      </w:r>
      <w:r w:rsidRPr="0069017C">
        <w:rPr>
          <w:spacing w:val="-1"/>
          <w:sz w:val="22"/>
          <w:szCs w:val="22"/>
        </w:rPr>
        <w:t>официальным</w:t>
      </w:r>
      <w:r w:rsidRPr="0069017C">
        <w:rPr>
          <w:spacing w:val="-11"/>
          <w:sz w:val="22"/>
          <w:szCs w:val="22"/>
        </w:rPr>
        <w:t xml:space="preserve"> </w:t>
      </w:r>
      <w:r w:rsidRPr="0069017C">
        <w:rPr>
          <w:sz w:val="22"/>
          <w:szCs w:val="22"/>
        </w:rPr>
        <w:t>лицом</w:t>
      </w:r>
      <w:r w:rsidRPr="0069017C">
        <w:rPr>
          <w:spacing w:val="-10"/>
          <w:sz w:val="22"/>
          <w:szCs w:val="22"/>
        </w:rPr>
        <w:t xml:space="preserve"> </w:t>
      </w:r>
      <w:r w:rsidRPr="0069017C">
        <w:rPr>
          <w:sz w:val="22"/>
          <w:szCs w:val="22"/>
        </w:rPr>
        <w:t>и</w:t>
      </w:r>
      <w:r w:rsidRPr="0069017C">
        <w:rPr>
          <w:spacing w:val="-11"/>
          <w:sz w:val="22"/>
          <w:szCs w:val="22"/>
        </w:rPr>
        <w:t xml:space="preserve"> </w:t>
      </w:r>
      <w:r w:rsidRPr="0069017C">
        <w:rPr>
          <w:sz w:val="22"/>
          <w:szCs w:val="22"/>
        </w:rPr>
        <w:t>имеет</w:t>
      </w:r>
      <w:r w:rsidRPr="0069017C">
        <w:rPr>
          <w:spacing w:val="1"/>
          <w:sz w:val="22"/>
          <w:szCs w:val="22"/>
        </w:rPr>
        <w:t xml:space="preserve"> </w:t>
      </w:r>
      <w:r w:rsidRPr="0069017C">
        <w:rPr>
          <w:sz w:val="22"/>
          <w:szCs w:val="22"/>
        </w:rPr>
        <w:t>юридическую</w:t>
      </w:r>
      <w:r w:rsidRPr="0069017C">
        <w:rPr>
          <w:spacing w:val="-2"/>
          <w:sz w:val="22"/>
          <w:szCs w:val="22"/>
        </w:rPr>
        <w:t xml:space="preserve"> </w:t>
      </w:r>
      <w:r w:rsidRPr="0069017C">
        <w:rPr>
          <w:sz w:val="22"/>
          <w:szCs w:val="22"/>
        </w:rPr>
        <w:t>значимость.</w:t>
      </w:r>
    </w:p>
    <w:p w14:paraId="1C47A0F5" w14:textId="62D0F3AD" w:rsidR="00E22B0D" w:rsidRPr="0069017C" w:rsidRDefault="00E22B0D" w:rsidP="0069017C">
      <w:pPr>
        <w:ind w:firstLine="720"/>
        <w:jc w:val="both"/>
        <w:rPr>
          <w:sz w:val="22"/>
          <w:szCs w:val="22"/>
        </w:rPr>
      </w:pPr>
      <w:r w:rsidRPr="0069017C">
        <w:rPr>
          <w:spacing w:val="-2"/>
          <w:sz w:val="22"/>
          <w:szCs w:val="22"/>
        </w:rPr>
        <w:t>Инструмент</w:t>
      </w:r>
      <w:r w:rsidRPr="0069017C">
        <w:rPr>
          <w:spacing w:val="-11"/>
          <w:sz w:val="22"/>
          <w:szCs w:val="22"/>
        </w:rPr>
        <w:t xml:space="preserve"> </w:t>
      </w:r>
      <w:r w:rsidRPr="0069017C">
        <w:rPr>
          <w:spacing w:val="-2"/>
          <w:sz w:val="22"/>
          <w:szCs w:val="22"/>
        </w:rPr>
        <w:t>подписания</w:t>
      </w:r>
      <w:r w:rsidRPr="0069017C">
        <w:rPr>
          <w:spacing w:val="-10"/>
          <w:sz w:val="22"/>
          <w:szCs w:val="22"/>
        </w:rPr>
        <w:t xml:space="preserve"> </w:t>
      </w:r>
      <w:r w:rsidRPr="0069017C">
        <w:rPr>
          <w:spacing w:val="-2"/>
          <w:sz w:val="22"/>
          <w:szCs w:val="22"/>
        </w:rPr>
        <w:t>электронных</w:t>
      </w:r>
      <w:r w:rsidRPr="0069017C">
        <w:rPr>
          <w:spacing w:val="-11"/>
          <w:sz w:val="22"/>
          <w:szCs w:val="22"/>
        </w:rPr>
        <w:t xml:space="preserve"> </w:t>
      </w:r>
      <w:r w:rsidRPr="0069017C">
        <w:rPr>
          <w:spacing w:val="-1"/>
          <w:sz w:val="22"/>
          <w:szCs w:val="22"/>
        </w:rPr>
        <w:t>документов</w:t>
      </w:r>
      <w:r w:rsidRPr="0069017C">
        <w:rPr>
          <w:spacing w:val="-10"/>
          <w:sz w:val="22"/>
          <w:szCs w:val="22"/>
        </w:rPr>
        <w:t xml:space="preserve"> </w:t>
      </w:r>
      <w:r w:rsidRPr="0069017C">
        <w:rPr>
          <w:spacing w:val="-1"/>
          <w:sz w:val="22"/>
          <w:szCs w:val="22"/>
        </w:rPr>
        <w:t>на</w:t>
      </w:r>
      <w:r w:rsidRPr="0069017C">
        <w:rPr>
          <w:spacing w:val="-11"/>
          <w:sz w:val="22"/>
          <w:szCs w:val="22"/>
        </w:rPr>
        <w:t xml:space="preserve"> </w:t>
      </w:r>
      <w:r w:rsidRPr="0069017C">
        <w:rPr>
          <w:spacing w:val="-1"/>
          <w:sz w:val="22"/>
          <w:szCs w:val="22"/>
        </w:rPr>
        <w:t>сайте</w:t>
      </w:r>
      <w:r w:rsidRPr="0069017C">
        <w:rPr>
          <w:spacing w:val="-10"/>
          <w:sz w:val="22"/>
          <w:szCs w:val="22"/>
        </w:rPr>
        <w:t xml:space="preserve"> </w:t>
      </w:r>
      <w:r w:rsidRPr="0069017C">
        <w:rPr>
          <w:spacing w:val="-1"/>
          <w:sz w:val="22"/>
          <w:szCs w:val="22"/>
        </w:rPr>
        <w:t>должен</w:t>
      </w:r>
      <w:r w:rsidRPr="0069017C">
        <w:rPr>
          <w:spacing w:val="-10"/>
          <w:sz w:val="22"/>
          <w:szCs w:val="22"/>
        </w:rPr>
        <w:t xml:space="preserve"> </w:t>
      </w:r>
      <w:r w:rsidRPr="0069017C">
        <w:rPr>
          <w:spacing w:val="-1"/>
          <w:sz w:val="22"/>
          <w:szCs w:val="22"/>
        </w:rPr>
        <w:t>соответствовать</w:t>
      </w:r>
      <w:r w:rsidRPr="0069017C">
        <w:rPr>
          <w:spacing w:val="-11"/>
          <w:sz w:val="22"/>
          <w:szCs w:val="22"/>
        </w:rPr>
        <w:t xml:space="preserve"> </w:t>
      </w:r>
      <w:r w:rsidRPr="0069017C">
        <w:rPr>
          <w:spacing w:val="-1"/>
          <w:sz w:val="22"/>
          <w:szCs w:val="22"/>
        </w:rPr>
        <w:t>требованиям</w:t>
      </w:r>
      <w:r w:rsidR="0069017C">
        <w:rPr>
          <w:sz w:val="22"/>
          <w:szCs w:val="22"/>
        </w:rPr>
        <w:t xml:space="preserve"> </w:t>
      </w:r>
      <w:r w:rsidRPr="0069017C">
        <w:rPr>
          <w:w w:val="95"/>
          <w:sz w:val="22"/>
          <w:szCs w:val="22"/>
        </w:rPr>
        <w:t>Приказа</w:t>
      </w:r>
      <w:r w:rsidRPr="0069017C">
        <w:rPr>
          <w:spacing w:val="10"/>
          <w:w w:val="95"/>
          <w:sz w:val="22"/>
          <w:szCs w:val="22"/>
        </w:rPr>
        <w:t xml:space="preserve"> </w:t>
      </w:r>
      <w:r w:rsidRPr="0069017C">
        <w:rPr>
          <w:w w:val="95"/>
          <w:sz w:val="22"/>
          <w:szCs w:val="22"/>
        </w:rPr>
        <w:t>Федеральной</w:t>
      </w:r>
      <w:r w:rsidRPr="0069017C">
        <w:rPr>
          <w:spacing w:val="10"/>
          <w:w w:val="95"/>
          <w:sz w:val="22"/>
          <w:szCs w:val="22"/>
        </w:rPr>
        <w:t xml:space="preserve"> </w:t>
      </w:r>
      <w:r w:rsidRPr="0069017C">
        <w:rPr>
          <w:w w:val="95"/>
          <w:sz w:val="22"/>
          <w:szCs w:val="22"/>
        </w:rPr>
        <w:t>службы</w:t>
      </w:r>
      <w:r w:rsidRPr="0069017C">
        <w:rPr>
          <w:spacing w:val="10"/>
          <w:w w:val="95"/>
          <w:sz w:val="22"/>
          <w:szCs w:val="22"/>
        </w:rPr>
        <w:t xml:space="preserve"> </w:t>
      </w:r>
      <w:r w:rsidRPr="0069017C">
        <w:rPr>
          <w:w w:val="95"/>
          <w:sz w:val="22"/>
          <w:szCs w:val="22"/>
        </w:rPr>
        <w:t>по</w:t>
      </w:r>
      <w:r w:rsidRPr="0069017C">
        <w:rPr>
          <w:spacing w:val="10"/>
          <w:w w:val="95"/>
          <w:sz w:val="22"/>
          <w:szCs w:val="22"/>
        </w:rPr>
        <w:t xml:space="preserve"> </w:t>
      </w:r>
      <w:r w:rsidRPr="0069017C">
        <w:rPr>
          <w:w w:val="95"/>
          <w:sz w:val="22"/>
          <w:szCs w:val="22"/>
        </w:rPr>
        <w:t>надзору</w:t>
      </w:r>
      <w:r w:rsidRPr="0069017C">
        <w:rPr>
          <w:spacing w:val="10"/>
          <w:w w:val="95"/>
          <w:sz w:val="22"/>
          <w:szCs w:val="22"/>
        </w:rPr>
        <w:t xml:space="preserve"> </w:t>
      </w:r>
      <w:r w:rsidRPr="0069017C">
        <w:rPr>
          <w:w w:val="95"/>
          <w:sz w:val="22"/>
          <w:szCs w:val="22"/>
        </w:rPr>
        <w:t>в</w:t>
      </w:r>
      <w:r w:rsidRPr="0069017C">
        <w:rPr>
          <w:spacing w:val="10"/>
          <w:w w:val="95"/>
          <w:sz w:val="22"/>
          <w:szCs w:val="22"/>
        </w:rPr>
        <w:t xml:space="preserve"> </w:t>
      </w:r>
      <w:r w:rsidRPr="0069017C">
        <w:rPr>
          <w:w w:val="95"/>
          <w:sz w:val="22"/>
          <w:szCs w:val="22"/>
        </w:rPr>
        <w:t>сфере</w:t>
      </w:r>
      <w:r w:rsidRPr="0069017C">
        <w:rPr>
          <w:spacing w:val="10"/>
          <w:w w:val="95"/>
          <w:sz w:val="22"/>
          <w:szCs w:val="22"/>
        </w:rPr>
        <w:t xml:space="preserve"> </w:t>
      </w:r>
      <w:r w:rsidRPr="0069017C">
        <w:rPr>
          <w:w w:val="95"/>
          <w:sz w:val="22"/>
          <w:szCs w:val="22"/>
        </w:rPr>
        <w:t>образования</w:t>
      </w:r>
      <w:r w:rsidRPr="0069017C">
        <w:rPr>
          <w:spacing w:val="10"/>
          <w:w w:val="95"/>
          <w:sz w:val="22"/>
          <w:szCs w:val="22"/>
        </w:rPr>
        <w:t xml:space="preserve"> </w:t>
      </w:r>
      <w:r w:rsidRPr="0069017C">
        <w:rPr>
          <w:w w:val="95"/>
          <w:sz w:val="22"/>
          <w:szCs w:val="22"/>
        </w:rPr>
        <w:t>и</w:t>
      </w:r>
      <w:r w:rsidRPr="0069017C">
        <w:rPr>
          <w:spacing w:val="10"/>
          <w:w w:val="95"/>
          <w:sz w:val="22"/>
          <w:szCs w:val="22"/>
        </w:rPr>
        <w:t xml:space="preserve"> </w:t>
      </w:r>
      <w:r w:rsidRPr="0069017C">
        <w:rPr>
          <w:w w:val="95"/>
          <w:sz w:val="22"/>
          <w:szCs w:val="22"/>
        </w:rPr>
        <w:t>науки</w:t>
      </w:r>
      <w:r w:rsidRPr="0069017C">
        <w:rPr>
          <w:spacing w:val="10"/>
          <w:w w:val="95"/>
          <w:sz w:val="22"/>
          <w:szCs w:val="22"/>
        </w:rPr>
        <w:t xml:space="preserve"> </w:t>
      </w:r>
      <w:r w:rsidRPr="0069017C">
        <w:rPr>
          <w:w w:val="95"/>
          <w:sz w:val="22"/>
          <w:szCs w:val="22"/>
        </w:rPr>
        <w:t>РФ</w:t>
      </w:r>
      <w:r w:rsidRPr="0069017C">
        <w:rPr>
          <w:spacing w:val="10"/>
          <w:w w:val="95"/>
          <w:sz w:val="22"/>
          <w:szCs w:val="22"/>
        </w:rPr>
        <w:t xml:space="preserve"> </w:t>
      </w:r>
      <w:r w:rsidRPr="0069017C">
        <w:rPr>
          <w:w w:val="95"/>
          <w:sz w:val="22"/>
          <w:szCs w:val="22"/>
        </w:rPr>
        <w:t>от</w:t>
      </w:r>
      <w:r w:rsidRPr="0069017C">
        <w:rPr>
          <w:spacing w:val="42"/>
          <w:w w:val="95"/>
          <w:sz w:val="22"/>
          <w:szCs w:val="22"/>
        </w:rPr>
        <w:t xml:space="preserve"> </w:t>
      </w:r>
      <w:r w:rsidRPr="0069017C">
        <w:rPr>
          <w:w w:val="95"/>
          <w:sz w:val="22"/>
          <w:szCs w:val="22"/>
        </w:rPr>
        <w:t>14</w:t>
      </w:r>
      <w:r w:rsidRPr="0069017C">
        <w:rPr>
          <w:spacing w:val="-10"/>
          <w:w w:val="95"/>
          <w:sz w:val="22"/>
          <w:szCs w:val="22"/>
        </w:rPr>
        <w:t xml:space="preserve"> </w:t>
      </w:r>
      <w:r w:rsidRPr="0069017C">
        <w:rPr>
          <w:w w:val="95"/>
          <w:sz w:val="22"/>
          <w:szCs w:val="22"/>
        </w:rPr>
        <w:t>августа</w:t>
      </w:r>
      <w:r w:rsidRPr="0069017C">
        <w:rPr>
          <w:spacing w:val="12"/>
          <w:w w:val="95"/>
          <w:sz w:val="22"/>
          <w:szCs w:val="22"/>
        </w:rPr>
        <w:t xml:space="preserve"> </w:t>
      </w:r>
      <w:r w:rsidRPr="0069017C">
        <w:rPr>
          <w:w w:val="95"/>
          <w:sz w:val="22"/>
          <w:szCs w:val="22"/>
        </w:rPr>
        <w:t>2020</w:t>
      </w:r>
      <w:r w:rsidRPr="0069017C">
        <w:rPr>
          <w:spacing w:val="8"/>
          <w:w w:val="95"/>
          <w:sz w:val="22"/>
          <w:szCs w:val="22"/>
        </w:rPr>
        <w:t xml:space="preserve"> </w:t>
      </w:r>
      <w:r w:rsidRPr="0069017C">
        <w:rPr>
          <w:w w:val="95"/>
          <w:sz w:val="22"/>
          <w:szCs w:val="22"/>
        </w:rPr>
        <w:t>г. №</w:t>
      </w:r>
      <w:r w:rsidRPr="0069017C">
        <w:rPr>
          <w:spacing w:val="28"/>
          <w:w w:val="95"/>
          <w:sz w:val="22"/>
          <w:szCs w:val="22"/>
        </w:rPr>
        <w:t xml:space="preserve"> </w:t>
      </w:r>
      <w:r w:rsidRPr="0069017C">
        <w:rPr>
          <w:w w:val="95"/>
          <w:sz w:val="22"/>
          <w:szCs w:val="22"/>
        </w:rPr>
        <w:t>831</w:t>
      </w:r>
      <w:r w:rsidRPr="0069017C">
        <w:rPr>
          <w:spacing w:val="-45"/>
          <w:w w:val="95"/>
          <w:sz w:val="22"/>
          <w:szCs w:val="22"/>
        </w:rPr>
        <w:t xml:space="preserve"> </w:t>
      </w:r>
      <w:r w:rsidRPr="0069017C">
        <w:rPr>
          <w:sz w:val="22"/>
          <w:szCs w:val="22"/>
        </w:rPr>
        <w:t>“Об утверждении Требований к структуре официального сайта образовательной организации в</w:t>
      </w:r>
      <w:r w:rsidRPr="0069017C">
        <w:rPr>
          <w:spacing w:val="1"/>
          <w:sz w:val="22"/>
          <w:szCs w:val="22"/>
        </w:rPr>
        <w:t xml:space="preserve"> </w:t>
      </w:r>
      <w:r w:rsidRPr="0069017C">
        <w:rPr>
          <w:spacing w:val="-2"/>
          <w:sz w:val="22"/>
          <w:szCs w:val="22"/>
        </w:rPr>
        <w:t>информационно-телекоммуникационной</w:t>
      </w:r>
      <w:r w:rsidRPr="0069017C">
        <w:rPr>
          <w:spacing w:val="-7"/>
          <w:sz w:val="22"/>
          <w:szCs w:val="22"/>
        </w:rPr>
        <w:t xml:space="preserve"> </w:t>
      </w:r>
      <w:r w:rsidRPr="0069017C">
        <w:rPr>
          <w:spacing w:val="-1"/>
          <w:sz w:val="22"/>
          <w:szCs w:val="22"/>
        </w:rPr>
        <w:t>сети</w:t>
      </w:r>
      <w:r w:rsidRPr="0069017C">
        <w:rPr>
          <w:spacing w:val="4"/>
          <w:sz w:val="22"/>
          <w:szCs w:val="22"/>
        </w:rPr>
        <w:t xml:space="preserve"> </w:t>
      </w:r>
      <w:r w:rsidRPr="0069017C">
        <w:rPr>
          <w:spacing w:val="-1"/>
          <w:sz w:val="22"/>
          <w:szCs w:val="22"/>
        </w:rPr>
        <w:t>«Интернет»</w:t>
      </w:r>
      <w:r w:rsidRPr="0069017C">
        <w:rPr>
          <w:spacing w:val="-10"/>
          <w:sz w:val="22"/>
          <w:szCs w:val="22"/>
        </w:rPr>
        <w:t xml:space="preserve"> </w:t>
      </w:r>
      <w:r w:rsidRPr="0069017C">
        <w:rPr>
          <w:spacing w:val="-1"/>
          <w:sz w:val="22"/>
          <w:szCs w:val="22"/>
        </w:rPr>
        <w:t>и</w:t>
      </w:r>
      <w:r w:rsidRPr="0069017C">
        <w:rPr>
          <w:spacing w:val="-7"/>
          <w:sz w:val="22"/>
          <w:szCs w:val="22"/>
        </w:rPr>
        <w:t xml:space="preserve"> </w:t>
      </w:r>
      <w:r w:rsidRPr="0069017C">
        <w:rPr>
          <w:spacing w:val="-1"/>
          <w:sz w:val="22"/>
          <w:szCs w:val="22"/>
        </w:rPr>
        <w:t>формату</w:t>
      </w:r>
      <w:r w:rsidRPr="0069017C">
        <w:rPr>
          <w:spacing w:val="-6"/>
          <w:sz w:val="22"/>
          <w:szCs w:val="22"/>
        </w:rPr>
        <w:t xml:space="preserve"> </w:t>
      </w:r>
      <w:r w:rsidRPr="0069017C">
        <w:rPr>
          <w:spacing w:val="-1"/>
          <w:sz w:val="22"/>
          <w:szCs w:val="22"/>
        </w:rPr>
        <w:t>представления</w:t>
      </w:r>
      <w:r w:rsidRPr="0069017C">
        <w:rPr>
          <w:spacing w:val="-7"/>
          <w:sz w:val="22"/>
          <w:szCs w:val="22"/>
        </w:rPr>
        <w:t xml:space="preserve"> </w:t>
      </w:r>
      <w:r w:rsidRPr="0069017C">
        <w:rPr>
          <w:spacing w:val="-1"/>
          <w:sz w:val="22"/>
          <w:szCs w:val="22"/>
        </w:rPr>
        <w:t>информации”</w:t>
      </w:r>
      <w:r w:rsidR="0069017C">
        <w:rPr>
          <w:spacing w:val="-1"/>
          <w:sz w:val="22"/>
          <w:szCs w:val="22"/>
        </w:rPr>
        <w:t>.</w:t>
      </w:r>
    </w:p>
    <w:p w14:paraId="02F69E6A" w14:textId="38CACC4D" w:rsidR="00E22B0D" w:rsidRDefault="00E22B0D" w:rsidP="00E22B0D">
      <w:pPr>
        <w:ind w:firstLine="720"/>
        <w:jc w:val="both"/>
        <w:rPr>
          <w:sz w:val="22"/>
          <w:szCs w:val="22"/>
        </w:rPr>
      </w:pPr>
      <w:r w:rsidRPr="0069017C">
        <w:rPr>
          <w:spacing w:val="-2"/>
          <w:sz w:val="22"/>
          <w:szCs w:val="22"/>
        </w:rPr>
        <w:t>Для</w:t>
      </w:r>
      <w:r w:rsidRPr="0069017C">
        <w:rPr>
          <w:spacing w:val="-11"/>
          <w:sz w:val="22"/>
          <w:szCs w:val="22"/>
        </w:rPr>
        <w:t xml:space="preserve"> </w:t>
      </w:r>
      <w:r w:rsidRPr="0069017C">
        <w:rPr>
          <w:spacing w:val="-2"/>
          <w:sz w:val="22"/>
          <w:szCs w:val="22"/>
        </w:rPr>
        <w:t>реализации</w:t>
      </w:r>
      <w:r w:rsidRPr="0069017C">
        <w:rPr>
          <w:spacing w:val="-10"/>
          <w:sz w:val="22"/>
          <w:szCs w:val="22"/>
        </w:rPr>
        <w:t xml:space="preserve"> </w:t>
      </w:r>
      <w:r w:rsidRPr="0069017C">
        <w:rPr>
          <w:spacing w:val="-2"/>
          <w:sz w:val="22"/>
          <w:szCs w:val="22"/>
        </w:rPr>
        <w:t>требований</w:t>
      </w:r>
      <w:r w:rsidRPr="0069017C">
        <w:rPr>
          <w:spacing w:val="-10"/>
          <w:sz w:val="22"/>
          <w:szCs w:val="22"/>
        </w:rPr>
        <w:t xml:space="preserve"> </w:t>
      </w:r>
      <w:r w:rsidRPr="0069017C">
        <w:rPr>
          <w:spacing w:val="-2"/>
          <w:sz w:val="22"/>
          <w:szCs w:val="22"/>
        </w:rPr>
        <w:t>законодательства</w:t>
      </w:r>
      <w:r w:rsidRPr="0069017C">
        <w:rPr>
          <w:spacing w:val="-11"/>
          <w:sz w:val="22"/>
          <w:szCs w:val="22"/>
        </w:rPr>
        <w:t xml:space="preserve"> </w:t>
      </w:r>
      <w:r w:rsidR="008D4DEB">
        <w:rPr>
          <w:spacing w:val="-1"/>
          <w:sz w:val="22"/>
          <w:szCs w:val="22"/>
        </w:rPr>
        <w:t>продукт</w:t>
      </w:r>
      <w:r w:rsidRPr="0069017C">
        <w:rPr>
          <w:spacing w:val="-10"/>
          <w:sz w:val="22"/>
          <w:szCs w:val="22"/>
        </w:rPr>
        <w:t xml:space="preserve"> </w:t>
      </w:r>
      <w:r w:rsidRPr="0069017C">
        <w:rPr>
          <w:spacing w:val="-1"/>
          <w:sz w:val="22"/>
          <w:szCs w:val="22"/>
        </w:rPr>
        <w:t>должен</w:t>
      </w:r>
      <w:r w:rsidRPr="0069017C">
        <w:rPr>
          <w:spacing w:val="-10"/>
          <w:sz w:val="22"/>
          <w:szCs w:val="22"/>
        </w:rPr>
        <w:t xml:space="preserve"> </w:t>
      </w:r>
      <w:r w:rsidRPr="0069017C">
        <w:rPr>
          <w:spacing w:val="-1"/>
          <w:sz w:val="22"/>
          <w:szCs w:val="22"/>
        </w:rPr>
        <w:t>обладать</w:t>
      </w:r>
      <w:r w:rsidRPr="0069017C">
        <w:rPr>
          <w:spacing w:val="-11"/>
          <w:sz w:val="22"/>
          <w:szCs w:val="22"/>
        </w:rPr>
        <w:t xml:space="preserve"> </w:t>
      </w:r>
      <w:r w:rsidRPr="0069017C">
        <w:rPr>
          <w:spacing w:val="-1"/>
          <w:sz w:val="22"/>
          <w:szCs w:val="22"/>
        </w:rPr>
        <w:t>следующим</w:t>
      </w:r>
      <w:r w:rsidRPr="0069017C">
        <w:rPr>
          <w:spacing w:val="-47"/>
          <w:sz w:val="22"/>
          <w:szCs w:val="22"/>
        </w:rPr>
        <w:t xml:space="preserve"> </w:t>
      </w:r>
      <w:r w:rsidRPr="0069017C">
        <w:rPr>
          <w:sz w:val="22"/>
          <w:szCs w:val="22"/>
        </w:rPr>
        <w:t>функционалом:</w:t>
      </w:r>
    </w:p>
    <w:p w14:paraId="180BCD49" w14:textId="2D728A9B" w:rsidR="008D4DEB" w:rsidRDefault="008D4DEB" w:rsidP="00E22B0D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- доступ к сервису осуществляется с помощью логина и пароля;</w:t>
      </w:r>
    </w:p>
    <w:p w14:paraId="59FDA250" w14:textId="318CEF24" w:rsidR="008D4DEB" w:rsidRDefault="008D4DEB" w:rsidP="00E22B0D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- учреждение имеет возможность загрузки документов с электронной подписью в необходимом количестве и</w:t>
      </w:r>
      <w:r w:rsidR="00016723">
        <w:rPr>
          <w:sz w:val="22"/>
          <w:szCs w:val="22"/>
        </w:rPr>
        <w:t xml:space="preserve"> объеме</w:t>
      </w:r>
      <w:r>
        <w:rPr>
          <w:sz w:val="22"/>
          <w:szCs w:val="22"/>
        </w:rPr>
        <w:t>;</w:t>
      </w:r>
    </w:p>
    <w:p w14:paraId="1CDE4302" w14:textId="56C7F886" w:rsidR="008D4DEB" w:rsidRDefault="008D4DEB" w:rsidP="00E22B0D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- сервис способен обработать простую и усиленную электронную подпись независимо от формата загруженного документа;</w:t>
      </w:r>
    </w:p>
    <w:p w14:paraId="3F899AB0" w14:textId="23F8AC95" w:rsidR="00016723" w:rsidRDefault="00016723" w:rsidP="00E22B0D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- сервис осуществляет вывод информации о подписи в связке с документом;</w:t>
      </w:r>
    </w:p>
    <w:p w14:paraId="0B32D0E1" w14:textId="437A578B" w:rsidR="008D4DEB" w:rsidRDefault="008D4DEB" w:rsidP="00E22B0D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в состав </w:t>
      </w:r>
      <w:r w:rsidR="00016723">
        <w:rPr>
          <w:sz w:val="22"/>
          <w:szCs w:val="22"/>
        </w:rPr>
        <w:t>сервиса</w:t>
      </w:r>
      <w:r>
        <w:rPr>
          <w:sz w:val="22"/>
          <w:szCs w:val="22"/>
        </w:rPr>
        <w:t xml:space="preserve"> входит модуль-фрейм, устанавливаемый на сайт клиента;</w:t>
      </w:r>
    </w:p>
    <w:p w14:paraId="4EE24AEE" w14:textId="397B650C" w:rsidR="008D4DEB" w:rsidRDefault="008D4DEB" w:rsidP="00E22B0D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- модуль осуществляет</w:t>
      </w:r>
      <w:r w:rsidR="00016723">
        <w:rPr>
          <w:sz w:val="22"/>
          <w:szCs w:val="22"/>
        </w:rPr>
        <w:t xml:space="preserve"> отображение загруженных в личный кабинет документов</w:t>
      </w:r>
      <w:r>
        <w:rPr>
          <w:sz w:val="22"/>
          <w:szCs w:val="22"/>
        </w:rPr>
        <w:t xml:space="preserve"> на сайте учреждения;</w:t>
      </w:r>
    </w:p>
    <w:p w14:paraId="3DA8617C" w14:textId="3AE95F05" w:rsidR="008D4DEB" w:rsidRDefault="008D4DEB" w:rsidP="008D4DEB">
      <w:pPr>
        <w:pStyle w:val="ab"/>
        <w:widowControl w:val="0"/>
        <w:tabs>
          <w:tab w:val="left" w:pos="1337"/>
        </w:tabs>
        <w:autoSpaceDE w:val="0"/>
        <w:autoSpaceDN w:val="0"/>
        <w:ind w:left="720"/>
        <w:jc w:val="both"/>
        <w:rPr>
          <w:sz w:val="22"/>
          <w:szCs w:val="22"/>
        </w:rPr>
      </w:pPr>
      <w:r w:rsidRPr="008D4DEB">
        <w:rPr>
          <w:spacing w:val="-2"/>
          <w:sz w:val="22"/>
          <w:szCs w:val="22"/>
        </w:rPr>
        <w:t>- модуль</w:t>
      </w:r>
      <w:r w:rsidRPr="008D4DEB">
        <w:rPr>
          <w:spacing w:val="-10"/>
          <w:sz w:val="22"/>
          <w:szCs w:val="22"/>
        </w:rPr>
        <w:t xml:space="preserve"> </w:t>
      </w:r>
      <w:r w:rsidRPr="008D4DEB">
        <w:rPr>
          <w:spacing w:val="-2"/>
          <w:sz w:val="22"/>
          <w:szCs w:val="22"/>
        </w:rPr>
        <w:t>должен</w:t>
      </w:r>
      <w:r w:rsidRPr="008D4DEB">
        <w:rPr>
          <w:spacing w:val="-9"/>
          <w:sz w:val="22"/>
          <w:szCs w:val="22"/>
        </w:rPr>
        <w:t xml:space="preserve"> </w:t>
      </w:r>
      <w:r w:rsidRPr="008D4DEB">
        <w:rPr>
          <w:spacing w:val="-2"/>
          <w:sz w:val="22"/>
          <w:szCs w:val="22"/>
        </w:rPr>
        <w:t>визуализировать</w:t>
      </w:r>
      <w:r w:rsidRPr="008D4DEB">
        <w:rPr>
          <w:spacing w:val="-10"/>
          <w:sz w:val="22"/>
          <w:szCs w:val="22"/>
        </w:rPr>
        <w:t xml:space="preserve"> </w:t>
      </w:r>
      <w:r w:rsidRPr="008D4DEB">
        <w:rPr>
          <w:spacing w:val="-1"/>
          <w:sz w:val="22"/>
          <w:szCs w:val="22"/>
        </w:rPr>
        <w:t>данные</w:t>
      </w:r>
      <w:r w:rsidRPr="008D4DEB">
        <w:rPr>
          <w:spacing w:val="-9"/>
          <w:sz w:val="22"/>
          <w:szCs w:val="22"/>
        </w:rPr>
        <w:t xml:space="preserve"> </w:t>
      </w:r>
      <w:r w:rsidRPr="008D4DEB">
        <w:rPr>
          <w:spacing w:val="-1"/>
          <w:sz w:val="22"/>
          <w:szCs w:val="22"/>
        </w:rPr>
        <w:t>электронной</w:t>
      </w:r>
      <w:r w:rsidRPr="008D4DEB">
        <w:rPr>
          <w:spacing w:val="-10"/>
          <w:sz w:val="22"/>
          <w:szCs w:val="22"/>
        </w:rPr>
        <w:t xml:space="preserve"> </w:t>
      </w:r>
      <w:r w:rsidRPr="008D4DEB">
        <w:rPr>
          <w:spacing w:val="-1"/>
          <w:sz w:val="22"/>
          <w:szCs w:val="22"/>
        </w:rPr>
        <w:t>подписи</w:t>
      </w:r>
      <w:r w:rsidRPr="008D4DEB">
        <w:rPr>
          <w:spacing w:val="-9"/>
          <w:sz w:val="22"/>
          <w:szCs w:val="22"/>
        </w:rPr>
        <w:t xml:space="preserve"> </w:t>
      </w:r>
      <w:r w:rsidRPr="008D4DEB">
        <w:rPr>
          <w:spacing w:val="-1"/>
          <w:sz w:val="22"/>
          <w:szCs w:val="22"/>
        </w:rPr>
        <w:t>при</w:t>
      </w:r>
      <w:r w:rsidRPr="008D4DEB">
        <w:rPr>
          <w:spacing w:val="-10"/>
          <w:sz w:val="22"/>
          <w:szCs w:val="22"/>
        </w:rPr>
        <w:t xml:space="preserve"> </w:t>
      </w:r>
      <w:r w:rsidRPr="008D4DEB">
        <w:rPr>
          <w:spacing w:val="-1"/>
          <w:sz w:val="22"/>
          <w:szCs w:val="22"/>
        </w:rPr>
        <w:t>наведении</w:t>
      </w:r>
      <w:r w:rsidRPr="008D4DEB">
        <w:rPr>
          <w:spacing w:val="-9"/>
          <w:sz w:val="22"/>
          <w:szCs w:val="22"/>
        </w:rPr>
        <w:t xml:space="preserve"> </w:t>
      </w:r>
      <w:r w:rsidRPr="008D4DEB">
        <w:rPr>
          <w:spacing w:val="-1"/>
          <w:sz w:val="22"/>
          <w:szCs w:val="22"/>
        </w:rPr>
        <w:t>курсора</w:t>
      </w:r>
      <w:r w:rsidRPr="008D4DEB">
        <w:rPr>
          <w:spacing w:val="-10"/>
          <w:sz w:val="22"/>
          <w:szCs w:val="22"/>
        </w:rPr>
        <w:t xml:space="preserve"> </w:t>
      </w:r>
      <w:r w:rsidRPr="008D4DEB">
        <w:rPr>
          <w:spacing w:val="-1"/>
          <w:sz w:val="22"/>
          <w:szCs w:val="22"/>
        </w:rPr>
        <w:t>мыши</w:t>
      </w:r>
      <w:r w:rsidRPr="008D4DEB">
        <w:rPr>
          <w:spacing w:val="-9"/>
          <w:sz w:val="22"/>
          <w:szCs w:val="22"/>
        </w:rPr>
        <w:t xml:space="preserve"> </w:t>
      </w:r>
      <w:r w:rsidRPr="008D4DEB">
        <w:rPr>
          <w:spacing w:val="-1"/>
          <w:sz w:val="22"/>
          <w:szCs w:val="22"/>
        </w:rPr>
        <w:t xml:space="preserve">на </w:t>
      </w:r>
      <w:r w:rsidRPr="008D4DEB">
        <w:rPr>
          <w:spacing w:val="-47"/>
          <w:sz w:val="22"/>
          <w:szCs w:val="22"/>
        </w:rPr>
        <w:t xml:space="preserve"> </w:t>
      </w:r>
      <w:r w:rsidRPr="008D4DEB">
        <w:rPr>
          <w:sz w:val="22"/>
          <w:szCs w:val="22"/>
        </w:rPr>
        <w:t>пиктограмму</w:t>
      </w:r>
      <w:r w:rsidRPr="008D4DEB">
        <w:rPr>
          <w:spacing w:val="-2"/>
          <w:sz w:val="22"/>
          <w:szCs w:val="22"/>
        </w:rPr>
        <w:t xml:space="preserve"> </w:t>
      </w:r>
      <w:r w:rsidRPr="008D4DEB">
        <w:rPr>
          <w:sz w:val="22"/>
          <w:szCs w:val="22"/>
        </w:rPr>
        <w:t>электронной</w:t>
      </w:r>
      <w:r w:rsidRPr="008D4DEB">
        <w:rPr>
          <w:spacing w:val="-2"/>
          <w:sz w:val="22"/>
          <w:szCs w:val="22"/>
        </w:rPr>
        <w:t xml:space="preserve"> </w:t>
      </w:r>
      <w:r w:rsidRPr="008D4DEB">
        <w:rPr>
          <w:sz w:val="22"/>
          <w:szCs w:val="22"/>
        </w:rPr>
        <w:t>подписи</w:t>
      </w:r>
      <w:r w:rsidR="006259D9">
        <w:rPr>
          <w:sz w:val="22"/>
          <w:szCs w:val="22"/>
        </w:rPr>
        <w:t xml:space="preserve"> согласно требованиям Приказа №831.</w:t>
      </w:r>
    </w:p>
    <w:p w14:paraId="3081E3CF" w14:textId="77777777" w:rsidR="0062504D" w:rsidRPr="00AE274C" w:rsidRDefault="0062504D" w:rsidP="0062504D">
      <w:pPr>
        <w:pStyle w:val="ConsNormal"/>
        <w:pageBreakBefore/>
        <w:widowControl/>
        <w:tabs>
          <w:tab w:val="left" w:pos="7888"/>
          <w:tab w:val="right" w:pos="9779"/>
        </w:tabs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>Приложение № 2</w:t>
      </w:r>
    </w:p>
    <w:p w14:paraId="020D4C3A" w14:textId="77777777" w:rsidR="0062504D" w:rsidRPr="00AE274C" w:rsidRDefault="0062504D" w:rsidP="0062504D">
      <w:pPr>
        <w:pStyle w:val="ConsNormal"/>
        <w:widowControl/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AE274C">
        <w:rPr>
          <w:rFonts w:ascii="Times New Roman" w:hAnsi="Times New Roman" w:cs="Times New Roman"/>
          <w:sz w:val="22"/>
          <w:szCs w:val="22"/>
        </w:rPr>
        <w:t xml:space="preserve">к </w:t>
      </w:r>
      <w:r>
        <w:rPr>
          <w:rFonts w:ascii="Times New Roman" w:hAnsi="Times New Roman" w:cs="Times New Roman"/>
          <w:sz w:val="22"/>
          <w:szCs w:val="22"/>
        </w:rPr>
        <w:t>Договору</w:t>
      </w:r>
      <w:r w:rsidRPr="00AE274C">
        <w:rPr>
          <w:rFonts w:ascii="Times New Roman" w:hAnsi="Times New Roman" w:cs="Times New Roman"/>
          <w:sz w:val="22"/>
          <w:szCs w:val="22"/>
        </w:rPr>
        <w:t xml:space="preserve"> № _____</w:t>
      </w:r>
    </w:p>
    <w:p w14:paraId="5332003F" w14:textId="412F5826" w:rsidR="0062504D" w:rsidRPr="00AE274C" w:rsidRDefault="0062504D" w:rsidP="0062504D">
      <w:pPr>
        <w:pStyle w:val="a4"/>
        <w:jc w:val="right"/>
        <w:rPr>
          <w:rFonts w:ascii="Times New Roman" w:hAnsi="Times New Roman"/>
          <w:b/>
          <w:szCs w:val="22"/>
        </w:rPr>
      </w:pPr>
      <w:r w:rsidRPr="00AE274C">
        <w:rPr>
          <w:rFonts w:ascii="Times New Roman" w:hAnsi="Times New Roman"/>
          <w:szCs w:val="22"/>
        </w:rPr>
        <w:t>от «__» ________ 20</w:t>
      </w:r>
      <w:r w:rsidR="00A44841">
        <w:rPr>
          <w:rFonts w:ascii="Times New Roman" w:hAnsi="Times New Roman"/>
          <w:szCs w:val="22"/>
        </w:rPr>
        <w:t>2</w:t>
      </w:r>
      <w:r w:rsidR="009035DC">
        <w:rPr>
          <w:rFonts w:ascii="Times New Roman" w:hAnsi="Times New Roman"/>
          <w:szCs w:val="22"/>
        </w:rPr>
        <w:t>1</w:t>
      </w:r>
      <w:r w:rsidRPr="00AE274C">
        <w:rPr>
          <w:rFonts w:ascii="Times New Roman" w:hAnsi="Times New Roman"/>
          <w:szCs w:val="22"/>
        </w:rPr>
        <w:t xml:space="preserve"> г.</w:t>
      </w:r>
    </w:p>
    <w:p w14:paraId="40404D0D" w14:textId="77777777" w:rsidR="0062504D" w:rsidRPr="00AE274C" w:rsidRDefault="0062504D" w:rsidP="0062504D">
      <w:pPr>
        <w:pStyle w:val="a4"/>
        <w:ind w:firstLine="709"/>
        <w:rPr>
          <w:rFonts w:ascii="Times New Roman" w:hAnsi="Times New Roman"/>
          <w:b/>
          <w:szCs w:val="22"/>
        </w:rPr>
      </w:pPr>
    </w:p>
    <w:p w14:paraId="7DD8C63C" w14:textId="77777777" w:rsidR="0062504D" w:rsidRPr="0062504D" w:rsidRDefault="00123994" w:rsidP="0062504D">
      <w:pPr>
        <w:numPr>
          <w:ilvl w:val="0"/>
          <w:numId w:val="7"/>
        </w:numPr>
        <w:tabs>
          <w:tab w:val="num" w:pos="0"/>
        </w:tabs>
        <w:ind w:left="0" w:firstLine="0"/>
        <w:rPr>
          <w:b/>
          <w:bCs/>
          <w:sz w:val="22"/>
          <w:szCs w:val="22"/>
        </w:rPr>
      </w:pPr>
      <w:r w:rsidRPr="00AE274C">
        <w:rPr>
          <w:b/>
          <w:bCs/>
          <w:sz w:val="22"/>
          <w:szCs w:val="22"/>
        </w:rPr>
        <w:t xml:space="preserve">Спецификация </w:t>
      </w:r>
      <w:r w:rsidR="003C4537">
        <w:rPr>
          <w:b/>
          <w:bCs/>
          <w:sz w:val="22"/>
          <w:szCs w:val="22"/>
        </w:rPr>
        <w:t xml:space="preserve">оказываемых </w:t>
      </w:r>
      <w:r w:rsidR="00742D99" w:rsidRPr="00AE274C">
        <w:rPr>
          <w:b/>
          <w:bCs/>
          <w:sz w:val="22"/>
          <w:szCs w:val="22"/>
        </w:rPr>
        <w:t>у</w:t>
      </w:r>
      <w:r w:rsidR="00C608F8" w:rsidRPr="00AE274C">
        <w:rPr>
          <w:b/>
          <w:bCs/>
          <w:sz w:val="22"/>
          <w:szCs w:val="22"/>
        </w:rPr>
        <w:t>слуг</w:t>
      </w:r>
    </w:p>
    <w:tbl>
      <w:tblPr>
        <w:tblpPr w:leftFromText="180" w:rightFromText="180" w:vertAnchor="text" w:horzAnchor="margin" w:tblpXSpec="right" w:tblpY="29"/>
        <w:tblW w:w="10207" w:type="dxa"/>
        <w:tblLook w:val="04A0" w:firstRow="1" w:lastRow="0" w:firstColumn="1" w:lastColumn="0" w:noHBand="0" w:noVBand="1"/>
      </w:tblPr>
      <w:tblGrid>
        <w:gridCol w:w="560"/>
        <w:gridCol w:w="5644"/>
        <w:gridCol w:w="992"/>
        <w:gridCol w:w="1417"/>
        <w:gridCol w:w="1594"/>
      </w:tblGrid>
      <w:tr w:rsidR="004F62DB" w:rsidRPr="002C1DA9" w14:paraId="4E59B48E" w14:textId="77777777" w:rsidTr="00DD74BC">
        <w:trPr>
          <w:trHeight w:val="261"/>
        </w:trPr>
        <w:tc>
          <w:tcPr>
            <w:tcW w:w="5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1BE573" w14:textId="77777777" w:rsidR="004F62DB" w:rsidRPr="002C1DA9" w:rsidRDefault="004F62DB" w:rsidP="00DD74BC">
            <w:pPr>
              <w:jc w:val="both"/>
              <w:rPr>
                <w:b/>
                <w:bCs/>
                <w:color w:val="000000"/>
              </w:rPr>
            </w:pPr>
            <w:r w:rsidRPr="002C1DA9">
              <w:rPr>
                <w:b/>
                <w:bCs/>
                <w:color w:val="000000"/>
              </w:rPr>
              <w:t>№ п/п</w:t>
            </w:r>
          </w:p>
        </w:tc>
        <w:tc>
          <w:tcPr>
            <w:tcW w:w="564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3E49D6" w14:textId="77777777" w:rsidR="004F62DB" w:rsidRPr="002C1DA9" w:rsidRDefault="004F62DB" w:rsidP="00DD74BC">
            <w:pPr>
              <w:jc w:val="center"/>
              <w:rPr>
                <w:b/>
                <w:bCs/>
                <w:color w:val="000000"/>
              </w:rPr>
            </w:pPr>
            <w:r w:rsidRPr="002C1DA9">
              <w:rPr>
                <w:b/>
                <w:bCs/>
                <w:color w:val="000000"/>
              </w:rPr>
              <w:t>Наименование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A38782" w14:textId="77777777" w:rsidR="004F62DB" w:rsidRPr="002C1DA9" w:rsidRDefault="004F62DB" w:rsidP="00DD74BC">
            <w:pPr>
              <w:jc w:val="both"/>
              <w:rPr>
                <w:b/>
                <w:bCs/>
                <w:color w:val="000000"/>
              </w:rPr>
            </w:pPr>
            <w:r w:rsidRPr="002C1DA9">
              <w:rPr>
                <w:b/>
                <w:bCs/>
                <w:color w:val="000000"/>
              </w:rPr>
              <w:t>Кол-во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926E3A" w14:textId="77777777" w:rsidR="004F62DB" w:rsidRPr="002C1DA9" w:rsidRDefault="004F62DB" w:rsidP="00DD74BC">
            <w:pPr>
              <w:jc w:val="center"/>
              <w:rPr>
                <w:b/>
                <w:bCs/>
                <w:color w:val="000000"/>
              </w:rPr>
            </w:pPr>
            <w:r w:rsidRPr="002C1DA9">
              <w:rPr>
                <w:b/>
                <w:bCs/>
                <w:color w:val="000000"/>
              </w:rPr>
              <w:t>Цена за ед.</w:t>
            </w:r>
          </w:p>
        </w:tc>
        <w:tc>
          <w:tcPr>
            <w:tcW w:w="15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9B8568" w14:textId="77777777" w:rsidR="004F62DB" w:rsidRPr="002C1DA9" w:rsidRDefault="004F62DB" w:rsidP="00DD74BC">
            <w:pPr>
              <w:jc w:val="center"/>
              <w:rPr>
                <w:b/>
                <w:bCs/>
                <w:color w:val="000000"/>
              </w:rPr>
            </w:pPr>
            <w:r w:rsidRPr="002C1DA9">
              <w:rPr>
                <w:b/>
                <w:bCs/>
                <w:color w:val="000000"/>
              </w:rPr>
              <w:t>Стоимость</w:t>
            </w:r>
          </w:p>
        </w:tc>
      </w:tr>
      <w:tr w:rsidR="004F62DB" w:rsidRPr="002C1DA9" w14:paraId="1DA62EE8" w14:textId="77777777" w:rsidTr="00DD74BC">
        <w:trPr>
          <w:trHeight w:val="330"/>
        </w:trPr>
        <w:tc>
          <w:tcPr>
            <w:tcW w:w="5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2709A41" w14:textId="77777777" w:rsidR="004F62DB" w:rsidRPr="002C1DA9" w:rsidRDefault="004F62DB" w:rsidP="00DD74BC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564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4DA9452" w14:textId="77777777" w:rsidR="004F62DB" w:rsidRPr="002C1DA9" w:rsidRDefault="004F62DB" w:rsidP="00DD74BC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078C610" w14:textId="77777777" w:rsidR="004F62DB" w:rsidRPr="002C1DA9" w:rsidRDefault="004F62DB" w:rsidP="00DD74BC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531719" w14:textId="77777777" w:rsidR="004F62DB" w:rsidRPr="002C1DA9" w:rsidRDefault="004F62DB" w:rsidP="00DD74BC">
            <w:pPr>
              <w:jc w:val="center"/>
              <w:rPr>
                <w:b/>
                <w:bCs/>
                <w:color w:val="000000"/>
              </w:rPr>
            </w:pPr>
            <w:r w:rsidRPr="002C1DA9">
              <w:rPr>
                <w:b/>
                <w:bCs/>
                <w:color w:val="000000"/>
              </w:rPr>
              <w:t>(руб.)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A9F845" w14:textId="77777777" w:rsidR="004F62DB" w:rsidRPr="002C1DA9" w:rsidRDefault="004F62DB" w:rsidP="00DD74BC">
            <w:pPr>
              <w:jc w:val="center"/>
              <w:rPr>
                <w:b/>
                <w:bCs/>
                <w:color w:val="000000"/>
              </w:rPr>
            </w:pPr>
            <w:r w:rsidRPr="002C1DA9">
              <w:rPr>
                <w:b/>
                <w:bCs/>
                <w:color w:val="000000"/>
              </w:rPr>
              <w:t>(руб.)</w:t>
            </w:r>
          </w:p>
        </w:tc>
      </w:tr>
      <w:tr w:rsidR="004F62DB" w:rsidRPr="002C1DA9" w14:paraId="17B4314F" w14:textId="77777777" w:rsidTr="00DD74BC">
        <w:trPr>
          <w:trHeight w:val="65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624AD5" w14:textId="77777777" w:rsidR="004F62DB" w:rsidRPr="002C1DA9" w:rsidRDefault="004F62DB" w:rsidP="00DD74BC">
            <w:pPr>
              <w:jc w:val="both"/>
              <w:rPr>
                <w:color w:val="000000"/>
              </w:rPr>
            </w:pPr>
            <w:r w:rsidRPr="002C1DA9">
              <w:rPr>
                <w:color w:val="000000"/>
              </w:rPr>
              <w:t>1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DD8AF8" w14:textId="635BCA32" w:rsidR="004F62DB" w:rsidRPr="002C1DA9" w:rsidRDefault="003D43DB" w:rsidP="00DD74B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Подключение к сервису визуализации электронной цифровой подписи</w:t>
            </w:r>
            <w:r w:rsidR="005F7A33">
              <w:rPr>
                <w:color w:val="000000"/>
              </w:rPr>
              <w:t>. Обслуживание и техническая поддержка в течении года.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2931C5" w14:textId="77777777" w:rsidR="004F62DB" w:rsidRPr="002C1DA9" w:rsidRDefault="004F62DB" w:rsidP="00DD74BC">
            <w:pPr>
              <w:jc w:val="center"/>
              <w:rPr>
                <w:color w:val="000000"/>
              </w:rPr>
            </w:pPr>
            <w:r w:rsidRPr="002C1DA9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673F11" w14:textId="2B5396F0" w:rsidR="004F62DB" w:rsidRPr="002C1DA9" w:rsidRDefault="003D43DB" w:rsidP="00DD74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  <w:r w:rsidR="004F62DB" w:rsidRPr="002C1DA9">
              <w:rPr>
                <w:color w:val="000000"/>
              </w:rPr>
              <w:t xml:space="preserve"> 500,00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EB2340" w14:textId="55B1BEB3" w:rsidR="004F62DB" w:rsidRPr="002C1DA9" w:rsidRDefault="003D43DB" w:rsidP="00DD74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9 5</w:t>
            </w:r>
            <w:r w:rsidR="004F62DB" w:rsidRPr="002C1DA9">
              <w:rPr>
                <w:color w:val="000000"/>
              </w:rPr>
              <w:t>00,00</w:t>
            </w:r>
          </w:p>
        </w:tc>
      </w:tr>
      <w:tr w:rsidR="004F62DB" w:rsidRPr="002C1DA9" w14:paraId="1B95456A" w14:textId="77777777" w:rsidTr="00DD74BC">
        <w:trPr>
          <w:trHeight w:val="330"/>
        </w:trPr>
        <w:tc>
          <w:tcPr>
            <w:tcW w:w="861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182C019" w14:textId="77777777" w:rsidR="004F62DB" w:rsidRPr="002C1DA9" w:rsidRDefault="004F62DB" w:rsidP="00DD74BC">
            <w:pPr>
              <w:jc w:val="right"/>
              <w:rPr>
                <w:b/>
                <w:bCs/>
                <w:color w:val="000000"/>
              </w:rPr>
            </w:pPr>
            <w:r w:rsidRPr="002C1DA9"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104789" w14:textId="6E158BC4" w:rsidR="004F62DB" w:rsidRPr="009E33CD" w:rsidRDefault="003D43DB" w:rsidP="00DD74BC">
            <w:pPr>
              <w:jc w:val="center"/>
              <w:rPr>
                <w:b/>
                <w:color w:val="000000"/>
              </w:rPr>
            </w:pPr>
            <w:r w:rsidRPr="005F7A33">
              <w:rPr>
                <w:b/>
                <w:color w:val="000000"/>
              </w:rPr>
              <w:t>9</w:t>
            </w:r>
            <w:r w:rsidR="004F62DB" w:rsidRPr="009E33CD">
              <w:rPr>
                <w:b/>
                <w:color w:val="000000"/>
              </w:rPr>
              <w:t xml:space="preserve"> </w:t>
            </w:r>
            <w:r>
              <w:rPr>
                <w:b/>
                <w:color w:val="000000"/>
              </w:rPr>
              <w:t>50</w:t>
            </w:r>
            <w:r w:rsidR="004F62DB">
              <w:rPr>
                <w:b/>
                <w:color w:val="000000"/>
              </w:rPr>
              <w:t>0</w:t>
            </w:r>
            <w:r w:rsidR="004F62DB" w:rsidRPr="009E33CD">
              <w:rPr>
                <w:b/>
                <w:color w:val="000000"/>
              </w:rPr>
              <w:t>,00</w:t>
            </w:r>
          </w:p>
        </w:tc>
      </w:tr>
    </w:tbl>
    <w:p w14:paraId="37B4FDCE" w14:textId="77777777" w:rsidR="00EA0961" w:rsidRPr="00AE274C" w:rsidRDefault="00EA0961" w:rsidP="00DF3DB8">
      <w:pPr>
        <w:rPr>
          <w:b/>
          <w:bCs/>
          <w:sz w:val="22"/>
          <w:szCs w:val="22"/>
        </w:rPr>
      </w:pPr>
    </w:p>
    <w:p w14:paraId="3579873A" w14:textId="77777777" w:rsidR="0066671E" w:rsidRPr="00AE274C" w:rsidRDefault="00CC7852" w:rsidP="009F1906">
      <w:pPr>
        <w:ind w:left="142"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Настоящее </w:t>
      </w:r>
      <w:r w:rsidR="005B35C3" w:rsidRPr="00AE274C">
        <w:rPr>
          <w:sz w:val="22"/>
          <w:szCs w:val="22"/>
        </w:rPr>
        <w:t>Техническое задание может при необходимости изменяться и уточнят</w:t>
      </w:r>
      <w:r w:rsidR="006B106D" w:rsidRPr="00AE274C">
        <w:rPr>
          <w:sz w:val="22"/>
          <w:szCs w:val="22"/>
        </w:rPr>
        <w:t>ь</w:t>
      </w:r>
      <w:r w:rsidR="005B35C3" w:rsidRPr="00AE274C">
        <w:rPr>
          <w:sz w:val="22"/>
          <w:szCs w:val="22"/>
        </w:rPr>
        <w:t>ся по согласованию между Заказчиком и Исполнителем.</w:t>
      </w:r>
    </w:p>
    <w:tbl>
      <w:tblPr>
        <w:tblW w:w="9433" w:type="dxa"/>
        <w:jc w:val="center"/>
        <w:tblLook w:val="01E0" w:firstRow="1" w:lastRow="1" w:firstColumn="1" w:lastColumn="1" w:noHBand="0" w:noVBand="0"/>
      </w:tblPr>
      <w:tblGrid>
        <w:gridCol w:w="4880"/>
        <w:gridCol w:w="4553"/>
      </w:tblGrid>
      <w:tr w:rsidR="005B35C3" w:rsidRPr="009035DC" w14:paraId="340BF6E5" w14:textId="77777777" w:rsidTr="003D43DB">
        <w:trPr>
          <w:trHeight w:val="319"/>
          <w:jc w:val="center"/>
        </w:trPr>
        <w:tc>
          <w:tcPr>
            <w:tcW w:w="4880" w:type="dxa"/>
          </w:tcPr>
          <w:p w14:paraId="1245892D" w14:textId="77777777" w:rsidR="00F800E5" w:rsidRPr="009035DC" w:rsidRDefault="00F800E5" w:rsidP="009F1906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  <w:p w14:paraId="10AC334E" w14:textId="77777777" w:rsidR="0041514E" w:rsidRPr="009035DC" w:rsidRDefault="005B35C3" w:rsidP="009F1906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  <w:r w:rsidRPr="009035DC">
              <w:rPr>
                <w:b/>
                <w:bCs/>
                <w:sz w:val="22"/>
                <w:szCs w:val="22"/>
              </w:rPr>
              <w:t>Заказчик:</w:t>
            </w:r>
          </w:p>
          <w:p w14:paraId="3938F467" w14:textId="77777777" w:rsidR="00A13620" w:rsidRPr="009035DC" w:rsidRDefault="00A13620" w:rsidP="00A13620">
            <w:pPr>
              <w:pStyle w:val="ae"/>
              <w:ind w:firstLine="0"/>
              <w:rPr>
                <w:rFonts w:ascii="Times New Roman" w:hAnsi="Times New Roman"/>
                <w:bCs/>
                <w:lang w:val="ru-RU" w:bidi="ar-SA"/>
              </w:rPr>
            </w:pPr>
          </w:p>
          <w:p w14:paraId="5904EEAE" w14:textId="77777777" w:rsidR="002A0C66" w:rsidRPr="009035DC" w:rsidRDefault="002A0C66" w:rsidP="00A13620">
            <w:pPr>
              <w:pStyle w:val="ae"/>
              <w:ind w:firstLine="0"/>
              <w:rPr>
                <w:rFonts w:ascii="Times New Roman" w:hAnsi="Times New Roman"/>
                <w:bCs/>
                <w:lang w:val="ru-RU" w:bidi="ar-SA"/>
              </w:rPr>
            </w:pPr>
          </w:p>
          <w:p w14:paraId="2D456C31" w14:textId="77777777" w:rsidR="00A13620" w:rsidRDefault="00A13620" w:rsidP="00A13620">
            <w:pPr>
              <w:pStyle w:val="ae"/>
              <w:ind w:firstLine="0"/>
              <w:rPr>
                <w:rFonts w:ascii="Times New Roman" w:hAnsi="Times New Roman"/>
                <w:bCs/>
                <w:lang w:val="ru-RU" w:bidi="ar-SA"/>
              </w:rPr>
            </w:pPr>
          </w:p>
          <w:p w14:paraId="7496DB7B" w14:textId="77777777" w:rsidR="001A2F25" w:rsidRDefault="001A2F25" w:rsidP="00A13620">
            <w:pPr>
              <w:pStyle w:val="ae"/>
              <w:ind w:firstLine="0"/>
              <w:rPr>
                <w:rFonts w:ascii="Times New Roman" w:hAnsi="Times New Roman"/>
                <w:bCs/>
                <w:lang w:val="ru-RU" w:bidi="ar-SA"/>
              </w:rPr>
            </w:pPr>
          </w:p>
          <w:p w14:paraId="5A6EE3F6" w14:textId="77777777" w:rsidR="001A2F25" w:rsidRDefault="001A2F25" w:rsidP="00A13620">
            <w:pPr>
              <w:pStyle w:val="ae"/>
              <w:ind w:firstLine="0"/>
              <w:rPr>
                <w:rFonts w:ascii="Times New Roman" w:hAnsi="Times New Roman"/>
                <w:bCs/>
                <w:lang w:val="ru-RU" w:bidi="ar-SA"/>
              </w:rPr>
            </w:pPr>
          </w:p>
          <w:p w14:paraId="6B2C2BF5" w14:textId="77777777" w:rsidR="001A2F25" w:rsidRPr="009035DC" w:rsidRDefault="001A2F25" w:rsidP="00A13620">
            <w:pPr>
              <w:pStyle w:val="ae"/>
              <w:ind w:firstLine="0"/>
              <w:rPr>
                <w:rFonts w:ascii="Times New Roman" w:hAnsi="Times New Roman"/>
                <w:bCs/>
                <w:lang w:val="ru-RU" w:bidi="ar-SA"/>
              </w:rPr>
            </w:pPr>
          </w:p>
          <w:p w14:paraId="5B546B9E" w14:textId="77777777" w:rsidR="00A13620" w:rsidRPr="009035DC" w:rsidRDefault="00A13620" w:rsidP="00A13620">
            <w:pPr>
              <w:snapToGrid w:val="0"/>
              <w:rPr>
                <w:bCs/>
                <w:sz w:val="22"/>
                <w:szCs w:val="22"/>
              </w:rPr>
            </w:pPr>
            <w:r w:rsidRPr="009035DC">
              <w:rPr>
                <w:sz w:val="22"/>
                <w:szCs w:val="22"/>
              </w:rPr>
              <w:t>___________</w:t>
            </w:r>
            <w:r w:rsidR="008E5F0B" w:rsidRPr="009035DC">
              <w:rPr>
                <w:sz w:val="22"/>
                <w:szCs w:val="22"/>
              </w:rPr>
              <w:t>_____</w:t>
            </w:r>
            <w:r w:rsidRPr="009035DC">
              <w:rPr>
                <w:sz w:val="22"/>
                <w:szCs w:val="22"/>
              </w:rPr>
              <w:t>_____/</w:t>
            </w:r>
            <w:r w:rsidR="00DF3DB8" w:rsidRPr="009035DC">
              <w:rPr>
                <w:sz w:val="22"/>
                <w:szCs w:val="22"/>
                <w:lang w:val="en-US"/>
              </w:rPr>
              <w:t>______________</w:t>
            </w:r>
            <w:r w:rsidRPr="009035DC">
              <w:rPr>
                <w:sz w:val="22"/>
                <w:szCs w:val="22"/>
              </w:rPr>
              <w:t>/</w:t>
            </w:r>
          </w:p>
          <w:p w14:paraId="50B161BE" w14:textId="77777777" w:rsidR="005B35C3" w:rsidRPr="009035DC" w:rsidRDefault="00A13620" w:rsidP="00A13620">
            <w:pPr>
              <w:snapToGrid w:val="0"/>
              <w:rPr>
                <w:b/>
                <w:bCs/>
                <w:sz w:val="22"/>
                <w:szCs w:val="22"/>
              </w:rPr>
            </w:pPr>
            <w:r w:rsidRPr="009035DC">
              <w:rPr>
                <w:bCs/>
                <w:sz w:val="22"/>
                <w:szCs w:val="22"/>
              </w:rPr>
              <w:t>м.п.</w:t>
            </w:r>
          </w:p>
        </w:tc>
        <w:tc>
          <w:tcPr>
            <w:tcW w:w="4553" w:type="dxa"/>
          </w:tcPr>
          <w:p w14:paraId="3FFF8B98" w14:textId="77777777" w:rsidR="00F800E5" w:rsidRPr="009035DC" w:rsidRDefault="00F800E5" w:rsidP="009F1906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  <w:p w14:paraId="499B0A54" w14:textId="77777777" w:rsidR="005B35C3" w:rsidRPr="009035DC" w:rsidRDefault="005B35C3" w:rsidP="009F1906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  <w:r w:rsidRPr="009035DC">
              <w:rPr>
                <w:b/>
                <w:bCs/>
                <w:sz w:val="22"/>
                <w:szCs w:val="22"/>
              </w:rPr>
              <w:t>Исполнитель:</w:t>
            </w:r>
          </w:p>
          <w:p w14:paraId="6D1D89BB" w14:textId="77777777" w:rsidR="001A2F25" w:rsidRPr="001A2F25" w:rsidRDefault="001A2F25" w:rsidP="001A2F25">
            <w:pPr>
              <w:tabs>
                <w:tab w:val="left" w:pos="2809"/>
              </w:tabs>
              <w:rPr>
                <w:sz w:val="22"/>
              </w:rPr>
            </w:pPr>
            <w:r w:rsidRPr="001A2F25">
              <w:rPr>
                <w:b/>
                <w:szCs w:val="26"/>
              </w:rPr>
              <w:t>ООО «ЭНИГМАДОН»</w:t>
            </w:r>
          </w:p>
          <w:p w14:paraId="2139AF7D" w14:textId="77777777" w:rsidR="001A2F25" w:rsidRPr="001A2F25" w:rsidRDefault="001A2F25" w:rsidP="001A2F25">
            <w:pPr>
              <w:tabs>
                <w:tab w:val="left" w:pos="2809"/>
              </w:tabs>
              <w:rPr>
                <w:sz w:val="22"/>
              </w:rPr>
            </w:pPr>
            <w:r w:rsidRPr="001A2F25">
              <w:rPr>
                <w:b/>
                <w:szCs w:val="26"/>
              </w:rPr>
              <w:t>Старший менеджер по работе с ключевыми клиентами</w:t>
            </w:r>
          </w:p>
          <w:p w14:paraId="3D0E1F42" w14:textId="77777777" w:rsidR="001A2F25" w:rsidRPr="001A2F25" w:rsidRDefault="001A2F25" w:rsidP="001A2F25">
            <w:pPr>
              <w:keepNext/>
              <w:keepLines/>
              <w:shd w:val="clear" w:color="auto" w:fill="FFFFFF"/>
              <w:rPr>
                <w:b/>
                <w:szCs w:val="26"/>
              </w:rPr>
            </w:pPr>
          </w:p>
          <w:p w14:paraId="61D20070" w14:textId="77777777" w:rsidR="001A2F25" w:rsidRPr="001A2F25" w:rsidRDefault="001A2F25" w:rsidP="001A2F25">
            <w:pPr>
              <w:keepNext/>
              <w:keepLines/>
              <w:shd w:val="clear" w:color="auto" w:fill="FFFFFF"/>
              <w:rPr>
                <w:b/>
                <w:szCs w:val="26"/>
              </w:rPr>
            </w:pPr>
          </w:p>
          <w:p w14:paraId="5067C43E" w14:textId="77777777" w:rsidR="001A2F25" w:rsidRPr="001A2F25" w:rsidRDefault="001A2F25" w:rsidP="001A2F25">
            <w:pPr>
              <w:keepNext/>
              <w:keepLines/>
              <w:shd w:val="clear" w:color="auto" w:fill="FFFFFF"/>
              <w:rPr>
                <w:sz w:val="22"/>
              </w:rPr>
            </w:pPr>
            <w:r w:rsidRPr="001A2F25">
              <w:rPr>
                <w:b/>
                <w:szCs w:val="26"/>
              </w:rPr>
              <w:t>__________________/Щерба А.С./</w:t>
            </w:r>
          </w:p>
          <w:p w14:paraId="110B8B17" w14:textId="37AFF6AB" w:rsidR="00F260AA" w:rsidRPr="009035DC" w:rsidRDefault="001A2F25" w:rsidP="001A2F25">
            <w:pPr>
              <w:rPr>
                <w:b/>
                <w:bCs/>
                <w:sz w:val="22"/>
                <w:szCs w:val="22"/>
              </w:rPr>
            </w:pPr>
            <w:r w:rsidRPr="001A2F25">
              <w:rPr>
                <w:b/>
                <w:szCs w:val="26"/>
              </w:rPr>
              <w:t>МП</w:t>
            </w:r>
            <w:r w:rsidRPr="009035DC">
              <w:rPr>
                <w:b/>
                <w:bCs/>
                <w:sz w:val="22"/>
                <w:szCs w:val="22"/>
              </w:rPr>
              <w:t xml:space="preserve"> </w:t>
            </w:r>
          </w:p>
          <w:p w14:paraId="02E39BC5" w14:textId="77777777" w:rsidR="00DF3DB8" w:rsidRPr="009035DC" w:rsidRDefault="00DF3DB8" w:rsidP="00F800E5">
            <w:pPr>
              <w:rPr>
                <w:b/>
                <w:bCs/>
                <w:sz w:val="22"/>
                <w:szCs w:val="22"/>
              </w:rPr>
            </w:pPr>
          </w:p>
          <w:p w14:paraId="70DB80B2" w14:textId="77777777" w:rsidR="00DF3DB8" w:rsidRPr="009035DC" w:rsidRDefault="00DF3DB8" w:rsidP="00F800E5">
            <w:pPr>
              <w:rPr>
                <w:b/>
                <w:bCs/>
                <w:sz w:val="22"/>
                <w:szCs w:val="22"/>
              </w:rPr>
            </w:pPr>
          </w:p>
          <w:p w14:paraId="2FE52C58" w14:textId="77777777" w:rsidR="00DF3DB8" w:rsidRPr="009035DC" w:rsidRDefault="00DF3DB8" w:rsidP="00F800E5">
            <w:pPr>
              <w:rPr>
                <w:b/>
                <w:bCs/>
                <w:sz w:val="22"/>
                <w:szCs w:val="22"/>
              </w:rPr>
            </w:pPr>
          </w:p>
          <w:p w14:paraId="3F8C165F" w14:textId="217633C6" w:rsidR="00F260AA" w:rsidRPr="009035DC" w:rsidRDefault="00F260AA" w:rsidP="00F260AA">
            <w:pPr>
              <w:pStyle w:val="a4"/>
              <w:jc w:val="right"/>
              <w:rPr>
                <w:rFonts w:ascii="Times New Roman" w:hAnsi="Times New Roman"/>
                <w:b/>
                <w:szCs w:val="22"/>
              </w:rPr>
            </w:pPr>
          </w:p>
          <w:p w14:paraId="7C4311BA" w14:textId="77777777" w:rsidR="00F260AA" w:rsidRPr="009035DC" w:rsidRDefault="00F260AA" w:rsidP="00F800E5">
            <w:pPr>
              <w:rPr>
                <w:b/>
                <w:bCs/>
                <w:sz w:val="22"/>
                <w:szCs w:val="22"/>
              </w:rPr>
            </w:pPr>
          </w:p>
        </w:tc>
      </w:tr>
    </w:tbl>
    <w:p w14:paraId="2F58AADE" w14:textId="77777777" w:rsidR="005B35C3" w:rsidRPr="009035DC" w:rsidRDefault="005B35C3" w:rsidP="009F1906">
      <w:pPr>
        <w:rPr>
          <w:sz w:val="22"/>
          <w:szCs w:val="22"/>
        </w:rPr>
      </w:pPr>
    </w:p>
    <w:sectPr w:rsidR="005B35C3" w:rsidRPr="009035DC" w:rsidSect="00C17059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9AEDAA" w14:textId="77777777" w:rsidR="00FD49E8" w:rsidRDefault="00FD49E8" w:rsidP="00421E37">
      <w:r>
        <w:separator/>
      </w:r>
    </w:p>
  </w:endnote>
  <w:endnote w:type="continuationSeparator" w:id="0">
    <w:p w14:paraId="6F0D0396" w14:textId="77777777" w:rsidR="00FD49E8" w:rsidRDefault="00FD49E8" w:rsidP="00421E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0D51D9" w14:textId="77777777" w:rsidR="00FD49E8" w:rsidRDefault="00FD49E8" w:rsidP="00421E37">
      <w:r>
        <w:separator/>
      </w:r>
    </w:p>
  </w:footnote>
  <w:footnote w:type="continuationSeparator" w:id="0">
    <w:p w14:paraId="0DF2BD97" w14:textId="77777777" w:rsidR="00FD49E8" w:rsidRDefault="00FD49E8" w:rsidP="00421E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•"/>
      <w:lvlJc w:val="left"/>
      <w:pPr>
        <w:ind w:left="360" w:hanging="360"/>
      </w:pPr>
      <w:rPr>
        <w:rFonts w:ascii="OpenSymbol" w:eastAsia="Times New Roman"/>
      </w:rPr>
    </w:lvl>
    <w:lvl w:ilvl="1">
      <w:start w:val="1"/>
      <w:numFmt w:val="bullet"/>
      <w:lvlText w:val="◦"/>
      <w:lvlJc w:val="left"/>
      <w:pPr>
        <w:ind w:left="72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ind w:left="1080" w:hanging="360"/>
      </w:pPr>
      <w:rPr>
        <w:rFonts w:ascii="OpenSymbol" w:eastAsia="Times New Roman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OpenSymbol" w:eastAsia="Times New Roman"/>
      </w:rPr>
    </w:lvl>
    <w:lvl w:ilvl="4">
      <w:start w:val="1"/>
      <w:numFmt w:val="bullet"/>
      <w:lvlText w:val="◦"/>
      <w:lvlJc w:val="left"/>
      <w:pPr>
        <w:ind w:left="180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ind w:left="2160" w:hanging="360"/>
      </w:pPr>
      <w:rPr>
        <w:rFonts w:ascii="OpenSymbol" w:eastAsia="Times New Roman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OpenSymbol" w:eastAsia="Times New Roman"/>
      </w:rPr>
    </w:lvl>
    <w:lvl w:ilvl="7">
      <w:start w:val="1"/>
      <w:numFmt w:val="bullet"/>
      <w:lvlText w:val="◦"/>
      <w:lvlJc w:val="left"/>
      <w:pPr>
        <w:ind w:left="288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ind w:left="3240" w:hanging="360"/>
      </w:pPr>
      <w:rPr>
        <w:rFonts w:ascii="OpenSymbol" w:eastAsia="Times New Roman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•"/>
      <w:lvlJc w:val="left"/>
      <w:pPr>
        <w:ind w:left="360" w:hanging="360"/>
      </w:pPr>
      <w:rPr>
        <w:rFonts w:ascii="OpenSymbol" w:eastAsia="Times New Roman"/>
      </w:rPr>
    </w:lvl>
    <w:lvl w:ilvl="1">
      <w:start w:val="1"/>
      <w:numFmt w:val="bullet"/>
      <w:lvlText w:val="◦"/>
      <w:lvlJc w:val="left"/>
      <w:pPr>
        <w:ind w:left="72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ind w:left="1080" w:hanging="360"/>
      </w:pPr>
      <w:rPr>
        <w:rFonts w:ascii="OpenSymbol" w:eastAsia="Times New Roman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OpenSymbol" w:eastAsia="Times New Roman"/>
      </w:rPr>
    </w:lvl>
    <w:lvl w:ilvl="4">
      <w:start w:val="1"/>
      <w:numFmt w:val="bullet"/>
      <w:lvlText w:val="◦"/>
      <w:lvlJc w:val="left"/>
      <w:pPr>
        <w:ind w:left="180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ind w:left="2160" w:hanging="360"/>
      </w:pPr>
      <w:rPr>
        <w:rFonts w:ascii="OpenSymbol" w:eastAsia="Times New Roman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OpenSymbol" w:eastAsia="Times New Roman"/>
      </w:rPr>
    </w:lvl>
    <w:lvl w:ilvl="7">
      <w:start w:val="1"/>
      <w:numFmt w:val="bullet"/>
      <w:lvlText w:val="◦"/>
      <w:lvlJc w:val="left"/>
      <w:pPr>
        <w:ind w:left="288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ind w:left="3240" w:hanging="360"/>
      </w:pPr>
      <w:rPr>
        <w:rFonts w:ascii="OpenSymbol" w:eastAsia="Times New Roman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bullet"/>
      <w:lvlText w:val="•"/>
      <w:lvlJc w:val="left"/>
      <w:pPr>
        <w:ind w:left="360" w:hanging="360"/>
      </w:pPr>
      <w:rPr>
        <w:rFonts w:ascii="OpenSymbol" w:eastAsia="Times New Roman"/>
      </w:rPr>
    </w:lvl>
    <w:lvl w:ilvl="1">
      <w:start w:val="1"/>
      <w:numFmt w:val="bullet"/>
      <w:lvlText w:val="◦"/>
      <w:lvlJc w:val="left"/>
      <w:pPr>
        <w:ind w:left="72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ind w:left="1080" w:hanging="360"/>
      </w:pPr>
      <w:rPr>
        <w:rFonts w:ascii="OpenSymbol" w:eastAsia="Times New Roman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OpenSymbol" w:eastAsia="Times New Roman"/>
      </w:rPr>
    </w:lvl>
    <w:lvl w:ilvl="4">
      <w:start w:val="1"/>
      <w:numFmt w:val="bullet"/>
      <w:lvlText w:val="◦"/>
      <w:lvlJc w:val="left"/>
      <w:pPr>
        <w:ind w:left="180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ind w:left="2160" w:hanging="360"/>
      </w:pPr>
      <w:rPr>
        <w:rFonts w:ascii="OpenSymbol" w:eastAsia="Times New Roman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OpenSymbol" w:eastAsia="Times New Roman"/>
      </w:rPr>
    </w:lvl>
    <w:lvl w:ilvl="7">
      <w:start w:val="1"/>
      <w:numFmt w:val="bullet"/>
      <w:lvlText w:val="◦"/>
      <w:lvlJc w:val="left"/>
      <w:pPr>
        <w:ind w:left="288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ind w:left="3240" w:hanging="360"/>
      </w:pPr>
      <w:rPr>
        <w:rFonts w:ascii="OpenSymbol" w:eastAsia="Times New Roman"/>
      </w:rPr>
    </w:lvl>
  </w:abstractNum>
  <w:abstractNum w:abstractNumId="3" w15:restartNumberingAfterBreak="0">
    <w:nsid w:val="00000004"/>
    <w:multiLevelType w:val="singleLevel"/>
    <w:tmpl w:val="00000004"/>
    <w:name w:val="WW8Num7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4" w15:restartNumberingAfterBreak="0">
    <w:nsid w:val="05193977"/>
    <w:multiLevelType w:val="multilevel"/>
    <w:tmpl w:val="A792160C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ind w:left="72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ind w:left="1080" w:hanging="360"/>
      </w:pPr>
      <w:rPr>
        <w:rFonts w:ascii="OpenSymbol" w:eastAsia="Times New Roman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OpenSymbol" w:eastAsia="Times New Roman"/>
      </w:rPr>
    </w:lvl>
    <w:lvl w:ilvl="4">
      <w:start w:val="1"/>
      <w:numFmt w:val="bullet"/>
      <w:lvlText w:val="◦"/>
      <w:lvlJc w:val="left"/>
      <w:pPr>
        <w:ind w:left="180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ind w:left="2160" w:hanging="360"/>
      </w:pPr>
      <w:rPr>
        <w:rFonts w:ascii="OpenSymbol" w:eastAsia="Times New Roman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OpenSymbol" w:eastAsia="Times New Roman"/>
      </w:rPr>
    </w:lvl>
    <w:lvl w:ilvl="7">
      <w:start w:val="1"/>
      <w:numFmt w:val="bullet"/>
      <w:lvlText w:val="◦"/>
      <w:lvlJc w:val="left"/>
      <w:pPr>
        <w:ind w:left="288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ind w:left="3240" w:hanging="360"/>
      </w:pPr>
      <w:rPr>
        <w:rFonts w:ascii="OpenSymbol" w:eastAsia="Times New Roman"/>
      </w:rPr>
    </w:lvl>
  </w:abstractNum>
  <w:abstractNum w:abstractNumId="5" w15:restartNumberingAfterBreak="0">
    <w:nsid w:val="08875FDC"/>
    <w:multiLevelType w:val="hybridMultilevel"/>
    <w:tmpl w:val="4C4097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09E96E8E"/>
    <w:multiLevelType w:val="hybridMultilevel"/>
    <w:tmpl w:val="0B5AFAA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160858"/>
    <w:multiLevelType w:val="hybridMultilevel"/>
    <w:tmpl w:val="10B440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0FE27A43"/>
    <w:multiLevelType w:val="hybridMultilevel"/>
    <w:tmpl w:val="6E78703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104F4D2D"/>
    <w:multiLevelType w:val="hybridMultilevel"/>
    <w:tmpl w:val="0D6AE2B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1297617F"/>
    <w:multiLevelType w:val="multilevel"/>
    <w:tmpl w:val="30DA7E0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 w:val="0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u w:val="singl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singl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u w:val="singl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u w:val="singl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u w:val="singl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u w:val="single"/>
      </w:rPr>
    </w:lvl>
  </w:abstractNum>
  <w:abstractNum w:abstractNumId="11" w15:restartNumberingAfterBreak="0">
    <w:nsid w:val="1D5915EA"/>
    <w:multiLevelType w:val="hybridMultilevel"/>
    <w:tmpl w:val="E34EB5C4"/>
    <w:lvl w:ilvl="0" w:tplc="04190001">
      <w:start w:val="1"/>
      <w:numFmt w:val="bullet"/>
      <w:lvlText w:val=""/>
      <w:lvlJc w:val="left"/>
      <w:pPr>
        <w:tabs>
          <w:tab w:val="num" w:pos="746"/>
        </w:tabs>
        <w:ind w:left="7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66"/>
        </w:tabs>
        <w:ind w:left="14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86"/>
        </w:tabs>
        <w:ind w:left="21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06"/>
        </w:tabs>
        <w:ind w:left="29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26"/>
        </w:tabs>
        <w:ind w:left="36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46"/>
        </w:tabs>
        <w:ind w:left="43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66"/>
        </w:tabs>
        <w:ind w:left="50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86"/>
        </w:tabs>
        <w:ind w:left="57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06"/>
        </w:tabs>
        <w:ind w:left="6506" w:hanging="360"/>
      </w:pPr>
      <w:rPr>
        <w:rFonts w:ascii="Wingdings" w:hAnsi="Wingdings" w:hint="default"/>
      </w:rPr>
    </w:lvl>
  </w:abstractNum>
  <w:abstractNum w:abstractNumId="12" w15:restartNumberingAfterBreak="0">
    <w:nsid w:val="28BE35E7"/>
    <w:multiLevelType w:val="multilevel"/>
    <w:tmpl w:val="8C9A52D4"/>
    <w:lvl w:ilvl="0">
      <w:start w:val="1"/>
      <w:numFmt w:val="decimal"/>
      <w:lvlText w:val="%1."/>
      <w:lvlJc w:val="left"/>
      <w:pPr>
        <w:ind w:left="396" w:hanging="196"/>
      </w:pPr>
      <w:rPr>
        <w:rFonts w:hint="default"/>
        <w:spacing w:val="-29"/>
        <w:w w:val="103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11" w:hanging="381"/>
      </w:pPr>
      <w:rPr>
        <w:rFonts w:hint="default"/>
        <w:spacing w:val="-12"/>
        <w:w w:val="99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288" w:hanging="381"/>
      </w:pPr>
      <w:rPr>
        <w:rFonts w:ascii="Times New Roman" w:eastAsia="Times New Roman" w:hAnsi="Times New Roman" w:cs="Times New Roman" w:hint="default"/>
        <w:spacing w:val="-11"/>
        <w:w w:val="103"/>
        <w:sz w:val="23"/>
        <w:szCs w:val="23"/>
        <w:lang w:val="ru-RU" w:eastAsia="en-US" w:bidi="ar-SA"/>
      </w:rPr>
    </w:lvl>
    <w:lvl w:ilvl="3">
      <w:numFmt w:val="bullet"/>
      <w:lvlText w:val="•"/>
      <w:lvlJc w:val="left"/>
      <w:pPr>
        <w:ind w:left="460" w:hanging="38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0" w:hanging="3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0" w:hanging="3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20" w:hanging="3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260" w:hanging="3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280" w:hanging="381"/>
      </w:pPr>
      <w:rPr>
        <w:rFonts w:hint="default"/>
        <w:lang w:val="ru-RU" w:eastAsia="en-US" w:bidi="ar-SA"/>
      </w:rPr>
    </w:lvl>
  </w:abstractNum>
  <w:abstractNum w:abstractNumId="13" w15:restartNumberingAfterBreak="0">
    <w:nsid w:val="2D9D0A4A"/>
    <w:multiLevelType w:val="hybridMultilevel"/>
    <w:tmpl w:val="86AE27BC"/>
    <w:lvl w:ilvl="0" w:tplc="0419000F">
      <w:start w:val="1"/>
      <w:numFmt w:val="decimal"/>
      <w:pStyle w:val="1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216E66"/>
    <w:multiLevelType w:val="hybridMultilevel"/>
    <w:tmpl w:val="23FE5236"/>
    <w:lvl w:ilvl="0" w:tplc="4106E758">
      <w:numFmt w:val="bullet"/>
      <w:lvlText w:val="-"/>
      <w:lvlJc w:val="left"/>
      <w:pPr>
        <w:ind w:left="1244" w:hanging="102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B9BCE72C">
      <w:numFmt w:val="bullet"/>
      <w:lvlText w:val="•"/>
      <w:lvlJc w:val="left"/>
      <w:pPr>
        <w:ind w:left="2158" w:hanging="102"/>
      </w:pPr>
      <w:rPr>
        <w:rFonts w:hint="default"/>
        <w:lang w:val="ru-RU" w:eastAsia="en-US" w:bidi="ar-SA"/>
      </w:rPr>
    </w:lvl>
    <w:lvl w:ilvl="2" w:tplc="2EC48AC6">
      <w:numFmt w:val="bullet"/>
      <w:lvlText w:val="•"/>
      <w:lvlJc w:val="left"/>
      <w:pPr>
        <w:ind w:left="3076" w:hanging="102"/>
      </w:pPr>
      <w:rPr>
        <w:rFonts w:hint="default"/>
        <w:lang w:val="ru-RU" w:eastAsia="en-US" w:bidi="ar-SA"/>
      </w:rPr>
    </w:lvl>
    <w:lvl w:ilvl="3" w:tplc="5BB0C41A">
      <w:numFmt w:val="bullet"/>
      <w:lvlText w:val="•"/>
      <w:lvlJc w:val="left"/>
      <w:pPr>
        <w:ind w:left="3994" w:hanging="102"/>
      </w:pPr>
      <w:rPr>
        <w:rFonts w:hint="default"/>
        <w:lang w:val="ru-RU" w:eastAsia="en-US" w:bidi="ar-SA"/>
      </w:rPr>
    </w:lvl>
    <w:lvl w:ilvl="4" w:tplc="CBF07316">
      <w:numFmt w:val="bullet"/>
      <w:lvlText w:val="•"/>
      <w:lvlJc w:val="left"/>
      <w:pPr>
        <w:ind w:left="4912" w:hanging="102"/>
      </w:pPr>
      <w:rPr>
        <w:rFonts w:hint="default"/>
        <w:lang w:val="ru-RU" w:eastAsia="en-US" w:bidi="ar-SA"/>
      </w:rPr>
    </w:lvl>
    <w:lvl w:ilvl="5" w:tplc="B51C7E68">
      <w:numFmt w:val="bullet"/>
      <w:lvlText w:val="•"/>
      <w:lvlJc w:val="left"/>
      <w:pPr>
        <w:ind w:left="5830" w:hanging="102"/>
      </w:pPr>
      <w:rPr>
        <w:rFonts w:hint="default"/>
        <w:lang w:val="ru-RU" w:eastAsia="en-US" w:bidi="ar-SA"/>
      </w:rPr>
    </w:lvl>
    <w:lvl w:ilvl="6" w:tplc="DBA294B8">
      <w:numFmt w:val="bullet"/>
      <w:lvlText w:val="•"/>
      <w:lvlJc w:val="left"/>
      <w:pPr>
        <w:ind w:left="6748" w:hanging="102"/>
      </w:pPr>
      <w:rPr>
        <w:rFonts w:hint="default"/>
        <w:lang w:val="ru-RU" w:eastAsia="en-US" w:bidi="ar-SA"/>
      </w:rPr>
    </w:lvl>
    <w:lvl w:ilvl="7" w:tplc="C7A835CA">
      <w:numFmt w:val="bullet"/>
      <w:lvlText w:val="•"/>
      <w:lvlJc w:val="left"/>
      <w:pPr>
        <w:ind w:left="7666" w:hanging="102"/>
      </w:pPr>
      <w:rPr>
        <w:rFonts w:hint="default"/>
        <w:lang w:val="ru-RU" w:eastAsia="en-US" w:bidi="ar-SA"/>
      </w:rPr>
    </w:lvl>
    <w:lvl w:ilvl="8" w:tplc="05DAE484">
      <w:numFmt w:val="bullet"/>
      <w:lvlText w:val="•"/>
      <w:lvlJc w:val="left"/>
      <w:pPr>
        <w:ind w:left="8584" w:hanging="102"/>
      </w:pPr>
      <w:rPr>
        <w:rFonts w:hint="default"/>
        <w:lang w:val="ru-RU" w:eastAsia="en-US" w:bidi="ar-SA"/>
      </w:rPr>
    </w:lvl>
  </w:abstractNum>
  <w:abstractNum w:abstractNumId="15" w15:restartNumberingAfterBreak="0">
    <w:nsid w:val="45EF1CC5"/>
    <w:multiLevelType w:val="multilevel"/>
    <w:tmpl w:val="1C88D2BC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bullet"/>
      <w:lvlText w:val=""/>
      <w:lvlJc w:val="left"/>
      <w:pPr>
        <w:ind w:left="1288" w:hanging="720"/>
      </w:pPr>
      <w:rPr>
        <w:rFonts w:ascii="Symbol" w:hAnsi="Symbol" w:cs="Symbol" w:hint="default"/>
      </w:rPr>
    </w:lvl>
    <w:lvl w:ilvl="3">
      <w:start w:val="1"/>
      <w:numFmt w:val="decimal"/>
      <w:isLgl/>
      <w:lvlText w:val="%1.%2.%3.%4."/>
      <w:lvlJc w:val="left"/>
      <w:pPr>
        <w:ind w:left="12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4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08" w:hanging="1440"/>
      </w:pPr>
      <w:rPr>
        <w:rFonts w:hint="default"/>
      </w:rPr>
    </w:lvl>
  </w:abstractNum>
  <w:abstractNum w:abstractNumId="16" w15:restartNumberingAfterBreak="0">
    <w:nsid w:val="47F421B3"/>
    <w:multiLevelType w:val="multilevel"/>
    <w:tmpl w:val="F618C15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w w:val="105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w w:val="105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w w:val="105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w w:val="105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w w:val="105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w w:val="105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w w:val="105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w w:val="105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  <w:w w:val="105"/>
      </w:rPr>
    </w:lvl>
  </w:abstractNum>
  <w:abstractNum w:abstractNumId="17" w15:restartNumberingAfterBreak="0">
    <w:nsid w:val="55933066"/>
    <w:multiLevelType w:val="multilevel"/>
    <w:tmpl w:val="05A2546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8" w15:restartNumberingAfterBreak="0">
    <w:nsid w:val="56C05BB5"/>
    <w:multiLevelType w:val="hybridMultilevel"/>
    <w:tmpl w:val="F042AE8C"/>
    <w:lvl w:ilvl="0" w:tplc="04190001">
      <w:start w:val="1"/>
      <w:numFmt w:val="bullet"/>
      <w:lvlText w:val=""/>
      <w:lvlJc w:val="left"/>
      <w:pPr>
        <w:tabs>
          <w:tab w:val="num" w:pos="744"/>
        </w:tabs>
        <w:ind w:left="7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64"/>
        </w:tabs>
        <w:ind w:left="14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84"/>
        </w:tabs>
        <w:ind w:left="21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04"/>
        </w:tabs>
        <w:ind w:left="29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24"/>
        </w:tabs>
        <w:ind w:left="36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44"/>
        </w:tabs>
        <w:ind w:left="43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64"/>
        </w:tabs>
        <w:ind w:left="50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84"/>
        </w:tabs>
        <w:ind w:left="57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04"/>
        </w:tabs>
        <w:ind w:left="6504" w:hanging="360"/>
      </w:pPr>
      <w:rPr>
        <w:rFonts w:ascii="Wingdings" w:hAnsi="Wingdings" w:hint="default"/>
      </w:rPr>
    </w:lvl>
  </w:abstractNum>
  <w:abstractNum w:abstractNumId="19" w15:restartNumberingAfterBreak="0">
    <w:nsid w:val="5A4A0F4F"/>
    <w:multiLevelType w:val="hybridMultilevel"/>
    <w:tmpl w:val="E2F2DDE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5AEC53A1"/>
    <w:multiLevelType w:val="hybridMultilevel"/>
    <w:tmpl w:val="2A6856DE"/>
    <w:lvl w:ilvl="0" w:tplc="04190001">
      <w:start w:val="1"/>
      <w:numFmt w:val="bullet"/>
      <w:lvlText w:val=""/>
      <w:lvlJc w:val="left"/>
      <w:pPr>
        <w:tabs>
          <w:tab w:val="num" w:pos="746"/>
        </w:tabs>
        <w:ind w:left="7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66"/>
        </w:tabs>
        <w:ind w:left="14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86"/>
        </w:tabs>
        <w:ind w:left="21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06"/>
        </w:tabs>
        <w:ind w:left="29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26"/>
        </w:tabs>
        <w:ind w:left="36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46"/>
        </w:tabs>
        <w:ind w:left="43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66"/>
        </w:tabs>
        <w:ind w:left="50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86"/>
        </w:tabs>
        <w:ind w:left="57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06"/>
        </w:tabs>
        <w:ind w:left="6506" w:hanging="360"/>
      </w:pPr>
      <w:rPr>
        <w:rFonts w:ascii="Wingdings" w:hAnsi="Wingdings" w:hint="default"/>
      </w:rPr>
    </w:lvl>
  </w:abstractNum>
  <w:abstractNum w:abstractNumId="21" w15:restartNumberingAfterBreak="0">
    <w:nsid w:val="5C336C02"/>
    <w:multiLevelType w:val="hybridMultilevel"/>
    <w:tmpl w:val="BC0A78B2"/>
    <w:lvl w:ilvl="0" w:tplc="04190001">
      <w:start w:val="1"/>
      <w:numFmt w:val="bullet"/>
      <w:lvlText w:val=""/>
      <w:lvlJc w:val="left"/>
      <w:pPr>
        <w:tabs>
          <w:tab w:val="num" w:pos="694"/>
        </w:tabs>
        <w:ind w:left="6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14"/>
        </w:tabs>
        <w:ind w:left="14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34"/>
        </w:tabs>
        <w:ind w:left="21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54"/>
        </w:tabs>
        <w:ind w:left="28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74"/>
        </w:tabs>
        <w:ind w:left="35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94"/>
        </w:tabs>
        <w:ind w:left="42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14"/>
        </w:tabs>
        <w:ind w:left="50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34"/>
        </w:tabs>
        <w:ind w:left="57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54"/>
        </w:tabs>
        <w:ind w:left="6454" w:hanging="360"/>
      </w:pPr>
      <w:rPr>
        <w:rFonts w:ascii="Wingdings" w:hAnsi="Wingdings" w:hint="default"/>
      </w:rPr>
    </w:lvl>
  </w:abstractNum>
  <w:abstractNum w:abstractNumId="22" w15:restartNumberingAfterBreak="0">
    <w:nsid w:val="67C36CCA"/>
    <w:multiLevelType w:val="hybridMultilevel"/>
    <w:tmpl w:val="F5FC8EB6"/>
    <w:lvl w:ilvl="0" w:tplc="CA3E35EC">
      <w:start w:val="1"/>
      <w:numFmt w:val="decimal"/>
      <w:lvlText w:val="%1."/>
      <w:lvlJc w:val="left"/>
      <w:pPr>
        <w:ind w:left="1069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75853F6D"/>
    <w:multiLevelType w:val="multilevel"/>
    <w:tmpl w:val="30DA7E0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 w:val="0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u w:val="singl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singl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u w:val="singl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u w:val="singl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u w:val="singl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u w:val="single"/>
      </w:rPr>
    </w:lvl>
  </w:abstractNum>
  <w:abstractNum w:abstractNumId="24" w15:restartNumberingAfterBreak="0">
    <w:nsid w:val="79BF6EB7"/>
    <w:multiLevelType w:val="hybridMultilevel"/>
    <w:tmpl w:val="6C7A0A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B5551B"/>
    <w:multiLevelType w:val="multilevel"/>
    <w:tmpl w:val="4DE4A7F6"/>
    <w:lvl w:ilvl="0">
      <w:start w:val="1"/>
      <w:numFmt w:val="bullet"/>
      <w:lvlText w:val="•"/>
      <w:lvlJc w:val="left"/>
      <w:pPr>
        <w:ind w:left="360" w:hanging="360"/>
      </w:pPr>
      <w:rPr>
        <w:rFonts w:ascii="OpenSymbol" w:eastAsia="Times New Roman"/>
      </w:rPr>
    </w:lvl>
    <w:lvl w:ilvl="1">
      <w:start w:val="1"/>
      <w:numFmt w:val="bullet"/>
      <w:lvlText w:val="◦"/>
      <w:lvlJc w:val="left"/>
      <w:pPr>
        <w:ind w:left="720" w:hanging="360"/>
      </w:pPr>
      <w:rPr>
        <w:rFonts w:ascii="OpenSymbol" w:eastAsia="Times New Roman"/>
      </w:r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OpenSymbol" w:eastAsia="Times New Roman"/>
      </w:rPr>
    </w:lvl>
    <w:lvl w:ilvl="4">
      <w:start w:val="1"/>
      <w:numFmt w:val="bullet"/>
      <w:lvlText w:val="◦"/>
      <w:lvlJc w:val="left"/>
      <w:pPr>
        <w:ind w:left="180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ind w:left="2160" w:hanging="360"/>
      </w:pPr>
      <w:rPr>
        <w:rFonts w:ascii="OpenSymbol" w:eastAsia="Times New Roman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OpenSymbol" w:eastAsia="Times New Roman"/>
      </w:rPr>
    </w:lvl>
    <w:lvl w:ilvl="7">
      <w:start w:val="1"/>
      <w:numFmt w:val="bullet"/>
      <w:lvlText w:val="◦"/>
      <w:lvlJc w:val="left"/>
      <w:pPr>
        <w:ind w:left="288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ind w:left="3240" w:hanging="360"/>
      </w:pPr>
      <w:rPr>
        <w:rFonts w:ascii="OpenSymbol" w:eastAsia="Times New Roman"/>
      </w:rPr>
    </w:lvl>
  </w:abstractNum>
  <w:num w:numId="1">
    <w:abstractNumId w:val="13"/>
  </w:num>
  <w:num w:numId="2">
    <w:abstractNumId w:val="15"/>
  </w:num>
  <w:num w:numId="3">
    <w:abstractNumId w:val="10"/>
  </w:num>
  <w:num w:numId="4">
    <w:abstractNumId w:val="22"/>
  </w:num>
  <w:num w:numId="5">
    <w:abstractNumId w:val="7"/>
  </w:num>
  <w:num w:numId="6">
    <w:abstractNumId w:val="5"/>
  </w:num>
  <w:num w:numId="7">
    <w:abstractNumId w:val="2"/>
  </w:num>
  <w:num w:numId="8">
    <w:abstractNumId w:val="0"/>
  </w:num>
  <w:num w:numId="9">
    <w:abstractNumId w:val="1"/>
  </w:num>
  <w:num w:numId="10">
    <w:abstractNumId w:val="19"/>
  </w:num>
  <w:num w:numId="11">
    <w:abstractNumId w:val="9"/>
  </w:num>
  <w:num w:numId="12">
    <w:abstractNumId w:val="8"/>
  </w:num>
  <w:num w:numId="13">
    <w:abstractNumId w:val="23"/>
  </w:num>
  <w:num w:numId="14">
    <w:abstractNumId w:val="21"/>
  </w:num>
  <w:num w:numId="15">
    <w:abstractNumId w:val="11"/>
  </w:num>
  <w:num w:numId="16">
    <w:abstractNumId w:val="20"/>
  </w:num>
  <w:num w:numId="17">
    <w:abstractNumId w:val="6"/>
  </w:num>
  <w:num w:numId="18">
    <w:abstractNumId w:val="18"/>
  </w:num>
  <w:num w:numId="19">
    <w:abstractNumId w:val="3"/>
  </w:num>
  <w:num w:numId="20">
    <w:abstractNumId w:val="24"/>
  </w:num>
  <w:num w:numId="21">
    <w:abstractNumId w:val="25"/>
  </w:num>
  <w:num w:numId="22">
    <w:abstractNumId w:val="4"/>
  </w:num>
  <w:num w:numId="23">
    <w:abstractNumId w:val="12"/>
  </w:num>
  <w:num w:numId="24">
    <w:abstractNumId w:val="17"/>
  </w:num>
  <w:num w:numId="25">
    <w:abstractNumId w:val="16"/>
  </w:num>
  <w:num w:numId="2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25F4E"/>
    <w:rsid w:val="00004655"/>
    <w:rsid w:val="00015C5F"/>
    <w:rsid w:val="00016723"/>
    <w:rsid w:val="00025636"/>
    <w:rsid w:val="00025DA1"/>
    <w:rsid w:val="000317CF"/>
    <w:rsid w:val="00036053"/>
    <w:rsid w:val="00036BF7"/>
    <w:rsid w:val="00044BCE"/>
    <w:rsid w:val="00044E4B"/>
    <w:rsid w:val="000577B3"/>
    <w:rsid w:val="000611BD"/>
    <w:rsid w:val="0006222E"/>
    <w:rsid w:val="00067608"/>
    <w:rsid w:val="00072CFE"/>
    <w:rsid w:val="000A28C3"/>
    <w:rsid w:val="000C2A85"/>
    <w:rsid w:val="000D602F"/>
    <w:rsid w:val="000D667C"/>
    <w:rsid w:val="00102AAE"/>
    <w:rsid w:val="00104A22"/>
    <w:rsid w:val="001079AE"/>
    <w:rsid w:val="0012330B"/>
    <w:rsid w:val="00123994"/>
    <w:rsid w:val="00144533"/>
    <w:rsid w:val="001460D2"/>
    <w:rsid w:val="0015151E"/>
    <w:rsid w:val="00163200"/>
    <w:rsid w:val="001743EA"/>
    <w:rsid w:val="00185913"/>
    <w:rsid w:val="00192C73"/>
    <w:rsid w:val="001A2F25"/>
    <w:rsid w:val="001A724C"/>
    <w:rsid w:val="001B0E73"/>
    <w:rsid w:val="001B1176"/>
    <w:rsid w:val="001D121C"/>
    <w:rsid w:val="001D67EB"/>
    <w:rsid w:val="001E0018"/>
    <w:rsid w:val="001E19FE"/>
    <w:rsid w:val="001E6336"/>
    <w:rsid w:val="001E7964"/>
    <w:rsid w:val="001F08F6"/>
    <w:rsid w:val="001F1E8D"/>
    <w:rsid w:val="001F2B31"/>
    <w:rsid w:val="001F3A1A"/>
    <w:rsid w:val="001F7C6A"/>
    <w:rsid w:val="0022031F"/>
    <w:rsid w:val="00220C60"/>
    <w:rsid w:val="002244D0"/>
    <w:rsid w:val="00225688"/>
    <w:rsid w:val="002274DB"/>
    <w:rsid w:val="00232FB2"/>
    <w:rsid w:val="002606FF"/>
    <w:rsid w:val="00261E34"/>
    <w:rsid w:val="00266F81"/>
    <w:rsid w:val="0027743C"/>
    <w:rsid w:val="00293AA7"/>
    <w:rsid w:val="002976AB"/>
    <w:rsid w:val="002A0680"/>
    <w:rsid w:val="002A0C66"/>
    <w:rsid w:val="002A1B37"/>
    <w:rsid w:val="002A3327"/>
    <w:rsid w:val="002C14EA"/>
    <w:rsid w:val="002D03B2"/>
    <w:rsid w:val="002F02A7"/>
    <w:rsid w:val="00302E1F"/>
    <w:rsid w:val="0030424D"/>
    <w:rsid w:val="003137FE"/>
    <w:rsid w:val="00317762"/>
    <w:rsid w:val="00332806"/>
    <w:rsid w:val="0035632D"/>
    <w:rsid w:val="00357150"/>
    <w:rsid w:val="00360857"/>
    <w:rsid w:val="00363880"/>
    <w:rsid w:val="00367341"/>
    <w:rsid w:val="003714FF"/>
    <w:rsid w:val="003725D5"/>
    <w:rsid w:val="003B45F5"/>
    <w:rsid w:val="003B59C8"/>
    <w:rsid w:val="003B7E23"/>
    <w:rsid w:val="003C4537"/>
    <w:rsid w:val="003D0874"/>
    <w:rsid w:val="003D43DB"/>
    <w:rsid w:val="003E689D"/>
    <w:rsid w:val="003F0291"/>
    <w:rsid w:val="003F18D4"/>
    <w:rsid w:val="004006C1"/>
    <w:rsid w:val="0040183C"/>
    <w:rsid w:val="0040528C"/>
    <w:rsid w:val="0041514E"/>
    <w:rsid w:val="00421E37"/>
    <w:rsid w:val="00433FCE"/>
    <w:rsid w:val="004506D3"/>
    <w:rsid w:val="00462A46"/>
    <w:rsid w:val="004659F0"/>
    <w:rsid w:val="00466A64"/>
    <w:rsid w:val="00480202"/>
    <w:rsid w:val="004868AC"/>
    <w:rsid w:val="00492397"/>
    <w:rsid w:val="004A10D7"/>
    <w:rsid w:val="004C181E"/>
    <w:rsid w:val="004C2B51"/>
    <w:rsid w:val="004C2CDA"/>
    <w:rsid w:val="004C4B8C"/>
    <w:rsid w:val="004C77AA"/>
    <w:rsid w:val="004D66DE"/>
    <w:rsid w:val="004D6DEA"/>
    <w:rsid w:val="004D792F"/>
    <w:rsid w:val="004E2139"/>
    <w:rsid w:val="004F62DB"/>
    <w:rsid w:val="0050789D"/>
    <w:rsid w:val="0052480C"/>
    <w:rsid w:val="00527545"/>
    <w:rsid w:val="005336CE"/>
    <w:rsid w:val="005347C0"/>
    <w:rsid w:val="00551F23"/>
    <w:rsid w:val="00562B93"/>
    <w:rsid w:val="005669E3"/>
    <w:rsid w:val="00573121"/>
    <w:rsid w:val="00594593"/>
    <w:rsid w:val="0059726A"/>
    <w:rsid w:val="005A4247"/>
    <w:rsid w:val="005A4302"/>
    <w:rsid w:val="005B35C3"/>
    <w:rsid w:val="005C668E"/>
    <w:rsid w:val="005D7BD7"/>
    <w:rsid w:val="005E21AB"/>
    <w:rsid w:val="005F6965"/>
    <w:rsid w:val="005F7A33"/>
    <w:rsid w:val="006141DC"/>
    <w:rsid w:val="00620AA0"/>
    <w:rsid w:val="00623C91"/>
    <w:rsid w:val="0062504D"/>
    <w:rsid w:val="006259D9"/>
    <w:rsid w:val="006348E4"/>
    <w:rsid w:val="0063614B"/>
    <w:rsid w:val="006378C0"/>
    <w:rsid w:val="006606C3"/>
    <w:rsid w:val="0066671E"/>
    <w:rsid w:val="00674F8B"/>
    <w:rsid w:val="006762B4"/>
    <w:rsid w:val="0067657F"/>
    <w:rsid w:val="00681403"/>
    <w:rsid w:val="0069017C"/>
    <w:rsid w:val="00694CA6"/>
    <w:rsid w:val="006B106D"/>
    <w:rsid w:val="006B1141"/>
    <w:rsid w:val="006B613B"/>
    <w:rsid w:val="006B6C54"/>
    <w:rsid w:val="006B6E5E"/>
    <w:rsid w:val="006C31E7"/>
    <w:rsid w:val="006F53E7"/>
    <w:rsid w:val="00704CD0"/>
    <w:rsid w:val="00713EB5"/>
    <w:rsid w:val="00725F4E"/>
    <w:rsid w:val="00731705"/>
    <w:rsid w:val="00736D8E"/>
    <w:rsid w:val="00741312"/>
    <w:rsid w:val="00742D99"/>
    <w:rsid w:val="00760ED7"/>
    <w:rsid w:val="00787A28"/>
    <w:rsid w:val="00791F46"/>
    <w:rsid w:val="007B248A"/>
    <w:rsid w:val="007B3C8E"/>
    <w:rsid w:val="007B5AD7"/>
    <w:rsid w:val="007B7D24"/>
    <w:rsid w:val="007C21FB"/>
    <w:rsid w:val="007D01C1"/>
    <w:rsid w:val="007F5D79"/>
    <w:rsid w:val="008005BC"/>
    <w:rsid w:val="00804AC9"/>
    <w:rsid w:val="00817A1A"/>
    <w:rsid w:val="008217C1"/>
    <w:rsid w:val="00830D05"/>
    <w:rsid w:val="00894939"/>
    <w:rsid w:val="00895024"/>
    <w:rsid w:val="008A55F0"/>
    <w:rsid w:val="008B557A"/>
    <w:rsid w:val="008B5E07"/>
    <w:rsid w:val="008C22B1"/>
    <w:rsid w:val="008C52F8"/>
    <w:rsid w:val="008D4DEB"/>
    <w:rsid w:val="008D6A64"/>
    <w:rsid w:val="008E39CD"/>
    <w:rsid w:val="008E5F0B"/>
    <w:rsid w:val="008F29FF"/>
    <w:rsid w:val="008F2B2B"/>
    <w:rsid w:val="008F5ABB"/>
    <w:rsid w:val="009035DC"/>
    <w:rsid w:val="009113A8"/>
    <w:rsid w:val="009147E5"/>
    <w:rsid w:val="00915C51"/>
    <w:rsid w:val="009164F0"/>
    <w:rsid w:val="009172AB"/>
    <w:rsid w:val="00924FCD"/>
    <w:rsid w:val="0093024B"/>
    <w:rsid w:val="0093043D"/>
    <w:rsid w:val="00945F49"/>
    <w:rsid w:val="0095422C"/>
    <w:rsid w:val="00967F8B"/>
    <w:rsid w:val="00976768"/>
    <w:rsid w:val="009800BF"/>
    <w:rsid w:val="009A1419"/>
    <w:rsid w:val="009A39C8"/>
    <w:rsid w:val="009B046C"/>
    <w:rsid w:val="009B0CD1"/>
    <w:rsid w:val="009D0C90"/>
    <w:rsid w:val="009D6426"/>
    <w:rsid w:val="009F1906"/>
    <w:rsid w:val="009F2903"/>
    <w:rsid w:val="009F3AD1"/>
    <w:rsid w:val="00A01F9B"/>
    <w:rsid w:val="00A13620"/>
    <w:rsid w:val="00A16C8D"/>
    <w:rsid w:val="00A23F45"/>
    <w:rsid w:val="00A44841"/>
    <w:rsid w:val="00A451D0"/>
    <w:rsid w:val="00A47C92"/>
    <w:rsid w:val="00A5598C"/>
    <w:rsid w:val="00A7088A"/>
    <w:rsid w:val="00A71DC6"/>
    <w:rsid w:val="00A73571"/>
    <w:rsid w:val="00A90185"/>
    <w:rsid w:val="00A936D1"/>
    <w:rsid w:val="00A953C4"/>
    <w:rsid w:val="00A9613E"/>
    <w:rsid w:val="00AA21AC"/>
    <w:rsid w:val="00AA68A2"/>
    <w:rsid w:val="00AA6BAD"/>
    <w:rsid w:val="00AC00CF"/>
    <w:rsid w:val="00AC0BD7"/>
    <w:rsid w:val="00AE274C"/>
    <w:rsid w:val="00AE2C76"/>
    <w:rsid w:val="00AE429C"/>
    <w:rsid w:val="00AE46ED"/>
    <w:rsid w:val="00B139F5"/>
    <w:rsid w:val="00B13E8A"/>
    <w:rsid w:val="00B2010F"/>
    <w:rsid w:val="00B23FE0"/>
    <w:rsid w:val="00B331D1"/>
    <w:rsid w:val="00B37FAD"/>
    <w:rsid w:val="00B445D2"/>
    <w:rsid w:val="00B44934"/>
    <w:rsid w:val="00B57D44"/>
    <w:rsid w:val="00B66DFA"/>
    <w:rsid w:val="00B73E98"/>
    <w:rsid w:val="00B828A4"/>
    <w:rsid w:val="00B9207B"/>
    <w:rsid w:val="00BC4627"/>
    <w:rsid w:val="00BD0B93"/>
    <w:rsid w:val="00BD2211"/>
    <w:rsid w:val="00BD7B41"/>
    <w:rsid w:val="00BE12BD"/>
    <w:rsid w:val="00BF70EC"/>
    <w:rsid w:val="00C17059"/>
    <w:rsid w:val="00C202B9"/>
    <w:rsid w:val="00C20673"/>
    <w:rsid w:val="00C31918"/>
    <w:rsid w:val="00C357A2"/>
    <w:rsid w:val="00C421AD"/>
    <w:rsid w:val="00C608F8"/>
    <w:rsid w:val="00C71064"/>
    <w:rsid w:val="00C80EAE"/>
    <w:rsid w:val="00C876E6"/>
    <w:rsid w:val="00C95C44"/>
    <w:rsid w:val="00CB0AEC"/>
    <w:rsid w:val="00CB41A4"/>
    <w:rsid w:val="00CC7852"/>
    <w:rsid w:val="00D00C27"/>
    <w:rsid w:val="00D05EAF"/>
    <w:rsid w:val="00D11BFC"/>
    <w:rsid w:val="00D21837"/>
    <w:rsid w:val="00D26E2E"/>
    <w:rsid w:val="00D37D93"/>
    <w:rsid w:val="00D74115"/>
    <w:rsid w:val="00D80C6B"/>
    <w:rsid w:val="00D86FB7"/>
    <w:rsid w:val="00D91410"/>
    <w:rsid w:val="00D922C0"/>
    <w:rsid w:val="00D96AE4"/>
    <w:rsid w:val="00DB581D"/>
    <w:rsid w:val="00DC158D"/>
    <w:rsid w:val="00DC3EE6"/>
    <w:rsid w:val="00DC7909"/>
    <w:rsid w:val="00DD2EAB"/>
    <w:rsid w:val="00DE0482"/>
    <w:rsid w:val="00DE5B64"/>
    <w:rsid w:val="00DF3DB8"/>
    <w:rsid w:val="00DF3DBE"/>
    <w:rsid w:val="00E04815"/>
    <w:rsid w:val="00E04EA2"/>
    <w:rsid w:val="00E06E52"/>
    <w:rsid w:val="00E10610"/>
    <w:rsid w:val="00E10FE1"/>
    <w:rsid w:val="00E1195D"/>
    <w:rsid w:val="00E133EC"/>
    <w:rsid w:val="00E22B0D"/>
    <w:rsid w:val="00E32250"/>
    <w:rsid w:val="00E329C1"/>
    <w:rsid w:val="00E50C76"/>
    <w:rsid w:val="00E55CEC"/>
    <w:rsid w:val="00E60EBF"/>
    <w:rsid w:val="00E63C86"/>
    <w:rsid w:val="00E767AD"/>
    <w:rsid w:val="00E85363"/>
    <w:rsid w:val="00EA0961"/>
    <w:rsid w:val="00EA2C00"/>
    <w:rsid w:val="00EB2353"/>
    <w:rsid w:val="00ED42EC"/>
    <w:rsid w:val="00EE395D"/>
    <w:rsid w:val="00EF39A2"/>
    <w:rsid w:val="00F10155"/>
    <w:rsid w:val="00F260AA"/>
    <w:rsid w:val="00F329EA"/>
    <w:rsid w:val="00F37BA2"/>
    <w:rsid w:val="00F615EC"/>
    <w:rsid w:val="00F71010"/>
    <w:rsid w:val="00F71DF7"/>
    <w:rsid w:val="00F71FF6"/>
    <w:rsid w:val="00F800E5"/>
    <w:rsid w:val="00F80E92"/>
    <w:rsid w:val="00F87545"/>
    <w:rsid w:val="00F922BB"/>
    <w:rsid w:val="00F927D7"/>
    <w:rsid w:val="00F955F8"/>
    <w:rsid w:val="00F9734E"/>
    <w:rsid w:val="00FC72E2"/>
    <w:rsid w:val="00FD13E2"/>
    <w:rsid w:val="00FD31CC"/>
    <w:rsid w:val="00FD34B7"/>
    <w:rsid w:val="00FD49E8"/>
    <w:rsid w:val="00FF0ED4"/>
    <w:rsid w:val="00FF25D0"/>
    <w:rsid w:val="00FF3ABB"/>
    <w:rsid w:val="00FF60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FD153D8"/>
  <w15:docId w15:val="{974EC0BC-201A-46D0-8787-DB1E19F4E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5F4E"/>
    <w:rPr>
      <w:rFonts w:ascii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123994"/>
    <w:pPr>
      <w:keepNext/>
      <w:numPr>
        <w:numId w:val="1"/>
      </w:numPr>
      <w:jc w:val="center"/>
      <w:outlineLvl w:val="0"/>
    </w:pPr>
    <w:rPr>
      <w:rFonts w:ascii="Arial" w:hAnsi="Arial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rsid w:val="00725F4E"/>
    <w:rPr>
      <w:sz w:val="22"/>
      <w:szCs w:val="22"/>
    </w:rPr>
  </w:style>
  <w:style w:type="paragraph" w:customStyle="1" w:styleId="12">
    <w:name w:val="Основной текст1"/>
    <w:basedOn w:val="a"/>
    <w:rsid w:val="00725F4E"/>
    <w:pPr>
      <w:shd w:val="clear" w:color="auto" w:fill="FFFFFF"/>
      <w:spacing w:after="180" w:line="240" w:lineRule="atLeast"/>
    </w:pPr>
    <w:rPr>
      <w:rFonts w:ascii="Arial Unicode MS" w:eastAsia="Arial Unicode MS" w:cs="Arial Unicode MS"/>
      <w:color w:val="000000"/>
      <w:sz w:val="21"/>
      <w:szCs w:val="21"/>
      <w:lang w:val="en-US"/>
    </w:rPr>
  </w:style>
  <w:style w:type="paragraph" w:customStyle="1" w:styleId="13">
    <w:name w:val="Абзац списка1"/>
    <w:basedOn w:val="a"/>
    <w:rsid w:val="00725F4E"/>
    <w:pPr>
      <w:spacing w:after="200" w:line="276" w:lineRule="auto"/>
      <w:ind w:left="720"/>
    </w:pPr>
    <w:rPr>
      <w:rFonts w:ascii="Cambria" w:hAnsi="Cambria" w:cs="Cambria"/>
      <w:sz w:val="22"/>
      <w:szCs w:val="22"/>
      <w:lang w:val="en-US" w:eastAsia="en-US"/>
    </w:rPr>
  </w:style>
  <w:style w:type="paragraph" w:customStyle="1" w:styleId="14">
    <w:name w:val="Цитата1"/>
    <w:basedOn w:val="a"/>
    <w:rsid w:val="00725F4E"/>
    <w:pPr>
      <w:suppressAutoHyphens/>
      <w:autoSpaceDE w:val="0"/>
      <w:ind w:left="-567" w:right="-425" w:firstLine="709"/>
      <w:jc w:val="both"/>
    </w:pPr>
    <w:rPr>
      <w:lang w:eastAsia="ar-SA"/>
    </w:rPr>
  </w:style>
  <w:style w:type="character" w:customStyle="1" w:styleId="15">
    <w:name w:val="Заголовок №1_"/>
    <w:link w:val="16"/>
    <w:locked/>
    <w:rsid w:val="00725F4E"/>
    <w:rPr>
      <w:shd w:val="clear" w:color="auto" w:fill="FFFFFF"/>
    </w:rPr>
  </w:style>
  <w:style w:type="paragraph" w:customStyle="1" w:styleId="16">
    <w:name w:val="Заголовок №1"/>
    <w:basedOn w:val="a"/>
    <w:link w:val="15"/>
    <w:rsid w:val="00725F4E"/>
    <w:pPr>
      <w:shd w:val="clear" w:color="auto" w:fill="FFFFFF"/>
      <w:spacing w:before="240" w:line="274" w:lineRule="exact"/>
      <w:outlineLvl w:val="0"/>
    </w:pPr>
    <w:rPr>
      <w:rFonts w:ascii="Calibri" w:hAnsi="Calibri"/>
      <w:sz w:val="20"/>
      <w:szCs w:val="20"/>
      <w:shd w:val="clear" w:color="auto" w:fill="FFFFFF"/>
    </w:rPr>
  </w:style>
  <w:style w:type="character" w:customStyle="1" w:styleId="a3">
    <w:name w:val="Основной текст + Курсив"/>
    <w:rsid w:val="00725F4E"/>
    <w:rPr>
      <w:rFonts w:ascii="Times New Roman" w:hAnsi="Times New Roman" w:cs="Times New Roman"/>
      <w:i/>
      <w:iCs/>
      <w:strike/>
      <w:spacing w:val="0"/>
      <w:sz w:val="21"/>
      <w:szCs w:val="21"/>
      <w:shd w:val="clear" w:color="auto" w:fill="FFFFFF"/>
    </w:rPr>
  </w:style>
  <w:style w:type="character" w:customStyle="1" w:styleId="9pt">
    <w:name w:val="Основной текст + 9 pt"/>
    <w:rsid w:val="00725F4E"/>
    <w:rPr>
      <w:rFonts w:ascii="Times New Roman" w:hAnsi="Times New Roman" w:cs="Times New Roman"/>
      <w:spacing w:val="0"/>
      <w:sz w:val="18"/>
      <w:szCs w:val="18"/>
      <w:shd w:val="clear" w:color="auto" w:fill="FFFFFF"/>
    </w:rPr>
  </w:style>
  <w:style w:type="paragraph" w:customStyle="1" w:styleId="Default">
    <w:name w:val="Default"/>
    <w:rsid w:val="001D67EB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ableContents">
    <w:name w:val="Table Contents"/>
    <w:basedOn w:val="a"/>
    <w:rsid w:val="007B7D24"/>
    <w:pPr>
      <w:widowControl w:val="0"/>
      <w:autoSpaceDN w:val="0"/>
      <w:adjustRightInd w:val="0"/>
    </w:pPr>
  </w:style>
  <w:style w:type="paragraph" w:customStyle="1" w:styleId="17">
    <w:name w:val="Обычный1"/>
    <w:rsid w:val="00FD13E2"/>
    <w:pPr>
      <w:suppressAutoHyphens/>
      <w:autoSpaceDE w:val="0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character" w:customStyle="1" w:styleId="10">
    <w:name w:val="Заголовок 1 Знак"/>
    <w:link w:val="1"/>
    <w:rsid w:val="00123994"/>
    <w:rPr>
      <w:rFonts w:ascii="Arial" w:hAnsi="Arial" w:cs="Arial"/>
      <w:sz w:val="24"/>
      <w:szCs w:val="24"/>
      <w:lang w:eastAsia="zh-CN"/>
    </w:rPr>
  </w:style>
  <w:style w:type="paragraph" w:customStyle="1" w:styleId="18">
    <w:name w:val="Заголовок1"/>
    <w:basedOn w:val="a"/>
    <w:next w:val="a4"/>
    <w:rsid w:val="00123994"/>
    <w:pPr>
      <w:spacing w:line="360" w:lineRule="auto"/>
      <w:ind w:firstLine="709"/>
      <w:jc w:val="center"/>
    </w:pPr>
    <w:rPr>
      <w:rFonts w:ascii="Arial" w:hAnsi="Arial" w:cs="Arial"/>
      <w:b/>
      <w:sz w:val="21"/>
      <w:szCs w:val="20"/>
      <w:lang w:eastAsia="zh-CN"/>
    </w:rPr>
  </w:style>
  <w:style w:type="paragraph" w:styleId="a4">
    <w:name w:val="Body Text"/>
    <w:basedOn w:val="a"/>
    <w:link w:val="a5"/>
    <w:rsid w:val="00123994"/>
    <w:pPr>
      <w:widowControl w:val="0"/>
      <w:jc w:val="both"/>
    </w:pPr>
    <w:rPr>
      <w:rFonts w:ascii="Arial" w:hAnsi="Arial"/>
      <w:sz w:val="22"/>
      <w:szCs w:val="20"/>
      <w:lang w:eastAsia="zh-CN"/>
    </w:rPr>
  </w:style>
  <w:style w:type="character" w:customStyle="1" w:styleId="a5">
    <w:name w:val="Основной текст Знак"/>
    <w:link w:val="a4"/>
    <w:rsid w:val="00123994"/>
    <w:rPr>
      <w:rFonts w:ascii="Arial" w:hAnsi="Arial" w:cs="Arial"/>
      <w:sz w:val="22"/>
      <w:lang w:eastAsia="zh-CN"/>
    </w:rPr>
  </w:style>
  <w:style w:type="paragraph" w:styleId="a6">
    <w:name w:val="Subtitle"/>
    <w:basedOn w:val="a"/>
    <w:next w:val="a4"/>
    <w:link w:val="a7"/>
    <w:qFormat/>
    <w:locked/>
    <w:rsid w:val="00123994"/>
    <w:pPr>
      <w:spacing w:line="360" w:lineRule="auto"/>
      <w:ind w:firstLine="709"/>
      <w:jc w:val="center"/>
    </w:pPr>
    <w:rPr>
      <w:b/>
      <w:sz w:val="21"/>
      <w:szCs w:val="20"/>
      <w:lang w:eastAsia="zh-CN"/>
    </w:rPr>
  </w:style>
  <w:style w:type="character" w:customStyle="1" w:styleId="a7">
    <w:name w:val="Подзаголовок Знак"/>
    <w:link w:val="a6"/>
    <w:rsid w:val="00123994"/>
    <w:rPr>
      <w:rFonts w:ascii="Times New Roman" w:hAnsi="Times New Roman" w:cs="Times New Roman"/>
      <w:b/>
      <w:sz w:val="21"/>
      <w:lang w:eastAsia="zh-CN"/>
    </w:rPr>
  </w:style>
  <w:style w:type="paragraph" w:styleId="a8">
    <w:name w:val="Body Text Indent"/>
    <w:basedOn w:val="a"/>
    <w:link w:val="a9"/>
    <w:rsid w:val="00123994"/>
    <w:pPr>
      <w:ind w:firstLine="709"/>
      <w:jc w:val="both"/>
    </w:pPr>
    <w:rPr>
      <w:sz w:val="22"/>
      <w:szCs w:val="20"/>
      <w:lang w:eastAsia="zh-CN"/>
    </w:rPr>
  </w:style>
  <w:style w:type="character" w:customStyle="1" w:styleId="a9">
    <w:name w:val="Основной текст с отступом Знак"/>
    <w:link w:val="a8"/>
    <w:rsid w:val="00123994"/>
    <w:rPr>
      <w:rFonts w:ascii="Times New Roman" w:hAnsi="Times New Roman" w:cs="Times New Roman"/>
      <w:sz w:val="22"/>
      <w:lang w:eastAsia="zh-CN"/>
    </w:rPr>
  </w:style>
  <w:style w:type="paragraph" w:customStyle="1" w:styleId="31">
    <w:name w:val="Основной текст с отступом 31"/>
    <w:basedOn w:val="a"/>
    <w:rsid w:val="00123994"/>
    <w:pPr>
      <w:spacing w:after="120"/>
      <w:ind w:left="283"/>
    </w:pPr>
    <w:rPr>
      <w:sz w:val="16"/>
      <w:szCs w:val="16"/>
      <w:lang w:eastAsia="zh-CN"/>
    </w:rPr>
  </w:style>
  <w:style w:type="paragraph" w:customStyle="1" w:styleId="1KGK9">
    <w:name w:val="1KG=K9"/>
    <w:rsid w:val="00123994"/>
    <w:pPr>
      <w:suppressAutoHyphens/>
    </w:pPr>
    <w:rPr>
      <w:rFonts w:ascii="Arial" w:hAnsi="Arial" w:cs="Arial"/>
      <w:sz w:val="24"/>
      <w:lang w:eastAsia="zh-CN"/>
    </w:rPr>
  </w:style>
  <w:style w:type="paragraph" w:customStyle="1" w:styleId="ConsNormal">
    <w:name w:val="ConsNormal"/>
    <w:rsid w:val="00123994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table" w:styleId="aa">
    <w:name w:val="Table Grid"/>
    <w:basedOn w:val="a1"/>
    <w:locked/>
    <w:rsid w:val="00F922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1"/>
    <w:qFormat/>
    <w:rsid w:val="009A1419"/>
    <w:pPr>
      <w:ind w:left="708"/>
    </w:pPr>
  </w:style>
  <w:style w:type="paragraph" w:styleId="ac">
    <w:name w:val="Balloon Text"/>
    <w:basedOn w:val="a"/>
    <w:link w:val="ad"/>
    <w:rsid w:val="001460D2"/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rsid w:val="001460D2"/>
    <w:rPr>
      <w:rFonts w:ascii="Tahoma" w:hAnsi="Tahoma" w:cs="Tahoma"/>
      <w:sz w:val="16"/>
      <w:szCs w:val="16"/>
    </w:rPr>
  </w:style>
  <w:style w:type="paragraph" w:styleId="ae">
    <w:name w:val="No Spacing"/>
    <w:link w:val="af"/>
    <w:qFormat/>
    <w:rsid w:val="00F71FF6"/>
    <w:pPr>
      <w:ind w:firstLine="1134"/>
      <w:jc w:val="both"/>
    </w:pPr>
    <w:rPr>
      <w:rFonts w:eastAsia="Calibri" w:cs="Times New Roman"/>
      <w:sz w:val="22"/>
      <w:szCs w:val="22"/>
      <w:lang w:val="en-US" w:bidi="en-US"/>
    </w:rPr>
  </w:style>
  <w:style w:type="character" w:customStyle="1" w:styleId="af">
    <w:name w:val="Без интервала Знак"/>
    <w:link w:val="ae"/>
    <w:locked/>
    <w:rsid w:val="00F71FF6"/>
    <w:rPr>
      <w:rFonts w:eastAsia="Calibri" w:cs="Times New Roman"/>
      <w:sz w:val="22"/>
      <w:szCs w:val="22"/>
      <w:lang w:val="en-US" w:bidi="en-US"/>
    </w:rPr>
  </w:style>
  <w:style w:type="character" w:styleId="af0">
    <w:name w:val="Hyperlink"/>
    <w:rsid w:val="00F800E5"/>
    <w:rPr>
      <w:color w:val="0000FF"/>
      <w:u w:val="single"/>
    </w:rPr>
  </w:style>
  <w:style w:type="character" w:customStyle="1" w:styleId="b-message-heademail">
    <w:name w:val="b-message-head__email"/>
    <w:basedOn w:val="a0"/>
    <w:rsid w:val="00AE274C"/>
  </w:style>
  <w:style w:type="paragraph" w:styleId="af1">
    <w:name w:val="header"/>
    <w:basedOn w:val="a"/>
    <w:link w:val="af2"/>
    <w:rsid w:val="00421E37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rsid w:val="00421E37"/>
    <w:rPr>
      <w:rFonts w:ascii="Times New Roman" w:hAnsi="Times New Roman" w:cs="Times New Roman"/>
      <w:sz w:val="24"/>
      <w:szCs w:val="24"/>
    </w:rPr>
  </w:style>
  <w:style w:type="paragraph" w:styleId="af3">
    <w:name w:val="footer"/>
    <w:basedOn w:val="a"/>
    <w:link w:val="af4"/>
    <w:rsid w:val="00421E37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21E37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56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3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9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9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831fs.enigmadon@mail.ru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AA59E5-A3B3-4ABC-8A15-EB42EF0E14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639</TotalTime>
  <Pages>6</Pages>
  <Words>2242</Words>
  <Characters>12782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___</vt:lpstr>
    </vt:vector>
  </TitlesOfParts>
  <Company>COMPANY</Company>
  <LinksUpToDate>false</LinksUpToDate>
  <CharactersWithSpaces>14995</CharactersWithSpaces>
  <SharedDoc>false</SharedDoc>
  <HLinks>
    <vt:vector size="12" baseType="variant">
      <vt:variant>
        <vt:i4>8192070</vt:i4>
      </vt:variant>
      <vt:variant>
        <vt:i4>3</vt:i4>
      </vt:variant>
      <vt:variant>
        <vt:i4>0</vt:i4>
      </vt:variant>
      <vt:variant>
        <vt:i4>5</vt:i4>
      </vt:variant>
      <vt:variant>
        <vt:lpwstr>http://www.rutoken.ru/purchase/store/</vt:lpwstr>
      </vt:variant>
      <vt:variant>
        <vt:lpwstr>details_99b38afcea2b4a16eb36441eaace7099</vt:lpwstr>
      </vt:variant>
      <vt:variant>
        <vt:i4>3932263</vt:i4>
      </vt:variant>
      <vt:variant>
        <vt:i4>0</vt:i4>
      </vt:variant>
      <vt:variant>
        <vt:i4>0</vt:i4>
      </vt:variant>
      <vt:variant>
        <vt:i4>5</vt:i4>
      </vt:variant>
      <vt:variant>
        <vt:lpwstr>https://r.mail.yandex.net/url/_hH0wn1G8yyG--YeHmnbzA,1352231837/government.ru%2Fmedia%2F2012%2F11%2F3%2F53354%2Ffile%2F1119_pril.doc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___</dc:title>
  <dc:subject/>
  <dc:creator>min</dc:creator>
  <cp:keywords/>
  <cp:lastModifiedBy>Oleg</cp:lastModifiedBy>
  <cp:revision>68</cp:revision>
  <cp:lastPrinted>2017-03-07T07:46:00Z</cp:lastPrinted>
  <dcterms:created xsi:type="dcterms:W3CDTF">2017-03-06T09:36:00Z</dcterms:created>
  <dcterms:modified xsi:type="dcterms:W3CDTF">2021-04-12T08:37:00Z</dcterms:modified>
</cp:coreProperties>
</file>