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C86" w:rsidRDefault="008F0C86" w:rsidP="008F0C86">
      <w:pPr>
        <w:pStyle w:val="a4"/>
        <w:ind w:left="263"/>
        <w:rPr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ст. </w:t>
      </w:r>
      <w:proofErr w:type="spellStart"/>
      <w:r>
        <w:rPr>
          <w:b/>
          <w:sz w:val="28"/>
          <w:szCs w:val="28"/>
        </w:rPr>
        <w:t>Багаевская</w:t>
      </w:r>
      <w:proofErr w:type="spellEnd"/>
      <w:r>
        <w:rPr>
          <w:b/>
          <w:sz w:val="28"/>
          <w:szCs w:val="28"/>
        </w:rPr>
        <w:t xml:space="preserve"> Ростовской области</w:t>
      </w:r>
    </w:p>
    <w:p w:rsidR="008F0C86" w:rsidRDefault="008F0C86" w:rsidP="008F0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8F0C86" w:rsidRDefault="008F0C86" w:rsidP="008F0C86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Багаевская</w:t>
      </w:r>
      <w:proofErr w:type="spellEnd"/>
      <w:r>
        <w:rPr>
          <w:b/>
          <w:sz w:val="28"/>
          <w:szCs w:val="28"/>
        </w:rPr>
        <w:t xml:space="preserve"> средняя общеобразовательная школа № 2</w:t>
      </w: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right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«  Утверждаю »</w:t>
      </w:r>
    </w:p>
    <w:p w:rsidR="008F0C86" w:rsidRDefault="008F0C86" w:rsidP="008F0C8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 МБОУ БСОШ № 2</w:t>
      </w:r>
    </w:p>
    <w:p w:rsidR="008F0C86" w:rsidRDefault="00077637" w:rsidP="008F0C8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Приказ от 30.08.2022 №15</w:t>
      </w:r>
      <w:r w:rsidR="004058BA">
        <w:rPr>
          <w:b/>
          <w:sz w:val="28"/>
          <w:szCs w:val="28"/>
        </w:rPr>
        <w:t>2/1</w:t>
      </w:r>
    </w:p>
    <w:p w:rsidR="008F0C86" w:rsidRDefault="008F0C86" w:rsidP="008F0C8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______________/Леванчук Н.А./</w:t>
      </w:r>
    </w:p>
    <w:p w:rsidR="008F0C86" w:rsidRDefault="008F0C86" w:rsidP="008F0C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место печати</w:t>
      </w:r>
    </w:p>
    <w:p w:rsidR="008F0C86" w:rsidRDefault="008F0C86" w:rsidP="008F0C86">
      <w:pPr>
        <w:jc w:val="right"/>
        <w:rPr>
          <w:b/>
          <w:sz w:val="28"/>
          <w:szCs w:val="28"/>
        </w:rPr>
      </w:pPr>
    </w:p>
    <w:p w:rsidR="008F0C86" w:rsidRDefault="008F0C86" w:rsidP="008F0C86">
      <w:pPr>
        <w:jc w:val="right"/>
        <w:rPr>
          <w:b/>
          <w:sz w:val="28"/>
          <w:szCs w:val="28"/>
        </w:rPr>
      </w:pPr>
    </w:p>
    <w:p w:rsidR="008F0C86" w:rsidRDefault="008F0C86" w:rsidP="008F0C86">
      <w:pPr>
        <w:jc w:val="right"/>
        <w:rPr>
          <w:b/>
          <w:sz w:val="28"/>
          <w:szCs w:val="28"/>
        </w:rPr>
      </w:pPr>
    </w:p>
    <w:p w:rsidR="008F0C86" w:rsidRDefault="008F0C86" w:rsidP="008F0C86">
      <w:pPr>
        <w:jc w:val="right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56"/>
          <w:szCs w:val="56"/>
        </w:rPr>
      </w:pPr>
    </w:p>
    <w:p w:rsidR="008F0C86" w:rsidRDefault="008F0C86" w:rsidP="008F0C86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РАБОЧАЯ  ПРОГРАММА</w:t>
      </w:r>
    </w:p>
    <w:p w:rsidR="008F0C86" w:rsidRDefault="008F0C86" w:rsidP="008F0C86">
      <w:pPr>
        <w:jc w:val="center"/>
        <w:rPr>
          <w:b/>
          <w:sz w:val="56"/>
          <w:szCs w:val="56"/>
        </w:rPr>
      </w:pPr>
    </w:p>
    <w:p w:rsidR="008F0C86" w:rsidRDefault="008F0C86" w:rsidP="008F0C86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ОФП</w:t>
      </w: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дополнительное образование</w:t>
      </w: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Возраст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уровень 9 – 11 класс</w:t>
      </w:r>
    </w:p>
    <w:p w:rsidR="008F0C86" w:rsidRDefault="008F0C86" w:rsidP="008F0C86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Количество часов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68</w:t>
      </w: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Учитель физической культуры:  А.О. Пузинский</w:t>
      </w: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rPr>
          <w:sz w:val="20"/>
          <w:szCs w:val="22"/>
        </w:rPr>
      </w:pPr>
      <w:r>
        <w:rPr>
          <w:b/>
          <w:sz w:val="28"/>
          <w:szCs w:val="28"/>
        </w:rPr>
        <w:t xml:space="preserve">                                      </w:t>
      </w:r>
      <w:r w:rsidR="00077637">
        <w:rPr>
          <w:b/>
          <w:sz w:val="28"/>
          <w:szCs w:val="28"/>
        </w:rPr>
        <w:t xml:space="preserve">                            2022</w:t>
      </w:r>
      <w:r>
        <w:rPr>
          <w:b/>
          <w:sz w:val="28"/>
          <w:szCs w:val="28"/>
        </w:rPr>
        <w:t>г</w:t>
      </w:r>
    </w:p>
    <w:p w:rsidR="008F0C86" w:rsidRDefault="008F0C86" w:rsidP="008F0C86">
      <w:pPr>
        <w:rPr>
          <w:sz w:val="20"/>
        </w:rPr>
        <w:sectPr w:rsidR="008F0C86">
          <w:pgSz w:w="11910" w:h="16840"/>
          <w:pgMar w:top="1120" w:right="600" w:bottom="280" w:left="1160" w:header="720" w:footer="720" w:gutter="0"/>
          <w:cols w:space="720"/>
        </w:sectPr>
      </w:pPr>
    </w:p>
    <w:p w:rsidR="008F0C86" w:rsidRPr="00397364" w:rsidRDefault="008F0C86" w:rsidP="008F0C86">
      <w:pPr>
        <w:rPr>
          <w:b/>
        </w:rPr>
      </w:pPr>
    </w:p>
    <w:p w:rsidR="008F0C86" w:rsidRPr="00397364" w:rsidRDefault="008F0C86" w:rsidP="008F0C86">
      <w:pPr>
        <w:pStyle w:val="Heading1"/>
        <w:spacing w:before="74"/>
        <w:ind w:left="3662"/>
        <w:rPr>
          <w:sz w:val="28"/>
          <w:szCs w:val="28"/>
        </w:rPr>
      </w:pPr>
      <w:r w:rsidRPr="00397364">
        <w:rPr>
          <w:sz w:val="28"/>
          <w:szCs w:val="28"/>
        </w:rPr>
        <w:t>ПОЯСНИТЕЛЬНАЯ ЗАПИСКА.</w:t>
      </w:r>
    </w:p>
    <w:p w:rsidR="008F0C86" w:rsidRPr="00397364" w:rsidRDefault="008F0C86" w:rsidP="008F0C86"/>
    <w:p w:rsidR="00F11AFD" w:rsidRPr="009F543C" w:rsidRDefault="00F11AFD" w:rsidP="00F11AFD">
      <w:pPr>
        <w:spacing w:line="276" w:lineRule="auto"/>
        <w:jc w:val="both"/>
      </w:pPr>
      <w:r w:rsidRPr="009F543C">
        <w:t>Настоящая рабочая программа составлена на основании следующих нормативно-правовых документов:</w:t>
      </w:r>
    </w:p>
    <w:p w:rsidR="00F11AFD" w:rsidRPr="009F543C" w:rsidRDefault="00F11AFD" w:rsidP="00F11AFD">
      <w:pPr>
        <w:pStyle w:val="a6"/>
        <w:widowControl/>
        <w:numPr>
          <w:ilvl w:val="0"/>
          <w:numId w:val="15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9F543C">
        <w:rPr>
          <w:sz w:val="24"/>
          <w:szCs w:val="24"/>
        </w:rPr>
        <w:t>Федеральны</w:t>
      </w:r>
      <w:r>
        <w:rPr>
          <w:sz w:val="24"/>
          <w:szCs w:val="24"/>
        </w:rPr>
        <w:t xml:space="preserve">й закон «Об образовании в РФ», </w:t>
      </w:r>
      <w:bookmarkStart w:id="0" w:name="_GoBack"/>
      <w:bookmarkEnd w:id="0"/>
      <w:r w:rsidRPr="009F543C">
        <w:rPr>
          <w:sz w:val="24"/>
          <w:szCs w:val="24"/>
        </w:rPr>
        <w:t>№ 273-ФЗ от 29.12.2012 .</w:t>
      </w:r>
    </w:p>
    <w:p w:rsidR="00F11AFD" w:rsidRDefault="00F11AFD" w:rsidP="00F11AFD">
      <w:pPr>
        <w:pStyle w:val="a6"/>
        <w:widowControl/>
        <w:numPr>
          <w:ilvl w:val="0"/>
          <w:numId w:val="15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9F543C">
        <w:rPr>
          <w:sz w:val="24"/>
          <w:szCs w:val="24"/>
        </w:rPr>
        <w:t>Приказ Министерства образования и на</w:t>
      </w:r>
      <w:r>
        <w:rPr>
          <w:sz w:val="24"/>
          <w:szCs w:val="24"/>
        </w:rPr>
        <w:t>уки Российской Федерации от 17.05.2012 г. № 413</w:t>
      </w:r>
      <w:r w:rsidRPr="009F543C">
        <w:rPr>
          <w:sz w:val="24"/>
          <w:szCs w:val="24"/>
        </w:rPr>
        <w:t xml:space="preserve"> «Об утверждении Федерального государственного обра</w:t>
      </w:r>
      <w:r>
        <w:rPr>
          <w:sz w:val="24"/>
          <w:szCs w:val="24"/>
        </w:rPr>
        <w:t xml:space="preserve">зовательного стандарта среднего </w:t>
      </w:r>
      <w:r w:rsidRPr="009F543C">
        <w:rPr>
          <w:sz w:val="24"/>
          <w:szCs w:val="24"/>
        </w:rPr>
        <w:t xml:space="preserve"> общего образования».</w:t>
      </w:r>
    </w:p>
    <w:p w:rsidR="00F11AFD" w:rsidRPr="00B52FFE" w:rsidRDefault="00F11AFD" w:rsidP="00F11AFD">
      <w:pPr>
        <w:pStyle w:val="a6"/>
        <w:widowControl/>
        <w:numPr>
          <w:ilvl w:val="0"/>
          <w:numId w:val="15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B52FFE">
        <w:rPr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B52FFE">
        <w:rPr>
          <w:bCs/>
          <w:sz w:val="24"/>
          <w:szCs w:val="24"/>
        </w:rPr>
        <w:t>Об утверждении санитарных правил СП 2.4.3648-20 «</w:t>
      </w:r>
      <w:proofErr w:type="spellStart"/>
      <w:r w:rsidRPr="00B52FFE">
        <w:rPr>
          <w:bCs/>
          <w:sz w:val="24"/>
          <w:szCs w:val="24"/>
        </w:rPr>
        <w:t>Санитарно-эпидемио-логические</w:t>
      </w:r>
      <w:proofErr w:type="spellEnd"/>
      <w:r w:rsidRPr="00B52FFE">
        <w:rPr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B52FFE">
        <w:rPr>
          <w:sz w:val="24"/>
          <w:szCs w:val="24"/>
        </w:rPr>
        <w:t>;</w:t>
      </w:r>
    </w:p>
    <w:p w:rsidR="00F11AFD" w:rsidRPr="00B52FFE" w:rsidRDefault="00F11AFD" w:rsidP="00F11AFD">
      <w:pPr>
        <w:pStyle w:val="a6"/>
        <w:widowControl/>
        <w:numPr>
          <w:ilvl w:val="0"/>
          <w:numId w:val="15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B52FFE">
        <w:rPr>
          <w:sz w:val="24"/>
          <w:szCs w:val="24"/>
        </w:rPr>
        <w:t>Приказ Министерства просвещения  Росс</w:t>
      </w:r>
      <w:r>
        <w:rPr>
          <w:sz w:val="24"/>
          <w:szCs w:val="24"/>
        </w:rPr>
        <w:t>и</w:t>
      </w:r>
      <w:r w:rsidRPr="00B52FFE">
        <w:rPr>
          <w:sz w:val="24"/>
          <w:szCs w:val="24"/>
        </w:rPr>
        <w:t>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F11AFD" w:rsidRPr="00114A9D" w:rsidRDefault="00F11AFD" w:rsidP="00F11AFD">
      <w:pPr>
        <w:pStyle w:val="a6"/>
        <w:widowControl/>
        <w:numPr>
          <w:ilvl w:val="0"/>
          <w:numId w:val="15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114A9D">
        <w:rPr>
          <w:sz w:val="24"/>
          <w:szCs w:val="24"/>
        </w:rPr>
        <w:t xml:space="preserve"> Устав МБОУ БСОШ № 2.</w:t>
      </w:r>
    </w:p>
    <w:p w:rsidR="00F11AFD" w:rsidRPr="009F543C" w:rsidRDefault="00F11AFD" w:rsidP="00F11AFD">
      <w:pPr>
        <w:pStyle w:val="a6"/>
        <w:widowControl/>
        <w:numPr>
          <w:ilvl w:val="0"/>
          <w:numId w:val="15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9F543C">
        <w:rPr>
          <w:sz w:val="24"/>
          <w:szCs w:val="24"/>
        </w:rPr>
        <w:t>Основная образовательная программа МБОУ БСОШ № 2.</w:t>
      </w:r>
    </w:p>
    <w:p w:rsidR="00F11AFD" w:rsidRPr="009F543C" w:rsidRDefault="00F11AFD" w:rsidP="00F11AFD">
      <w:pPr>
        <w:pStyle w:val="a6"/>
        <w:widowControl/>
        <w:numPr>
          <w:ilvl w:val="0"/>
          <w:numId w:val="15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9F543C">
        <w:rPr>
          <w:sz w:val="24"/>
          <w:szCs w:val="24"/>
        </w:rPr>
        <w:t>Уч</w:t>
      </w:r>
      <w:r w:rsidR="007A2966">
        <w:rPr>
          <w:sz w:val="24"/>
          <w:szCs w:val="24"/>
        </w:rPr>
        <w:t>ебный план МБОУ БСОШ № 2 на 2022-2023</w:t>
      </w:r>
      <w:r w:rsidRPr="009F543C">
        <w:rPr>
          <w:sz w:val="24"/>
          <w:szCs w:val="24"/>
        </w:rPr>
        <w:t xml:space="preserve"> учебный год.</w:t>
      </w:r>
    </w:p>
    <w:p w:rsidR="00F11AFD" w:rsidRPr="009F543C" w:rsidRDefault="00F11AFD" w:rsidP="00F11AFD">
      <w:pPr>
        <w:pStyle w:val="a6"/>
        <w:widowControl/>
        <w:numPr>
          <w:ilvl w:val="0"/>
          <w:numId w:val="15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9F543C">
        <w:rPr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F11AFD" w:rsidRPr="009F543C" w:rsidRDefault="00F11AFD" w:rsidP="00F11AFD">
      <w:pPr>
        <w:pStyle w:val="a6"/>
        <w:ind w:left="0"/>
        <w:jc w:val="both"/>
        <w:rPr>
          <w:sz w:val="24"/>
          <w:szCs w:val="24"/>
        </w:rPr>
      </w:pPr>
    </w:p>
    <w:p w:rsidR="008F0C86" w:rsidRPr="00397364" w:rsidRDefault="008F0C86" w:rsidP="008F0C86">
      <w:pPr>
        <w:rPr>
          <w:b/>
        </w:rPr>
      </w:pPr>
    </w:p>
    <w:p w:rsidR="008F0C86" w:rsidRPr="00397364" w:rsidRDefault="008F0C86" w:rsidP="008F0C86">
      <w:pPr>
        <w:jc w:val="both"/>
      </w:pPr>
    </w:p>
    <w:p w:rsidR="008F0C86" w:rsidRPr="00397364" w:rsidRDefault="008F0C86" w:rsidP="008F0C86">
      <w:pPr>
        <w:spacing w:line="276" w:lineRule="auto"/>
        <w:jc w:val="both"/>
      </w:pPr>
      <w:r w:rsidRPr="00397364">
        <w:t xml:space="preserve"> Настоящая программа разработана на основе учебного материала взятого из учебника для инструкторов физической культуры по виду спорта «Тяжелая атлетика». Программа данного вида спорта </w:t>
      </w:r>
      <w:proofErr w:type="gramStart"/>
      <w:r w:rsidRPr="00397364">
        <w:t>предназначена</w:t>
      </w:r>
      <w:proofErr w:type="gramEnd"/>
      <w:r w:rsidRPr="00397364">
        <w:t xml:space="preserve"> прежде всего для укрепления здоровья и закаливания организма как физически так и психологически, а также для дальнейшей популяризации спорта среди молодежи.</w:t>
      </w:r>
    </w:p>
    <w:p w:rsidR="008F0C86" w:rsidRPr="00397364" w:rsidRDefault="008F0C86" w:rsidP="008F0C86">
      <w:pPr>
        <w:spacing w:line="276" w:lineRule="auto"/>
        <w:jc w:val="both"/>
      </w:pPr>
    </w:p>
    <w:p w:rsidR="008F0C86" w:rsidRDefault="008F0C86" w:rsidP="008F0C86">
      <w:pPr>
        <w:rPr>
          <w:b/>
          <w:sz w:val="28"/>
          <w:szCs w:val="28"/>
        </w:rPr>
      </w:pPr>
      <w:r w:rsidRPr="00397364">
        <w:rPr>
          <w:b/>
          <w:sz w:val="28"/>
          <w:szCs w:val="28"/>
        </w:rPr>
        <w:t xml:space="preserve">                                                </w:t>
      </w: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</w:p>
    <w:p w:rsidR="00F11AFD" w:rsidRDefault="00F11AFD" w:rsidP="008F0C86">
      <w:pPr>
        <w:rPr>
          <w:b/>
          <w:sz w:val="28"/>
          <w:szCs w:val="28"/>
        </w:rPr>
      </w:pPr>
    </w:p>
    <w:p w:rsidR="00F11AFD" w:rsidRDefault="00F11AFD" w:rsidP="008F0C86">
      <w:pPr>
        <w:rPr>
          <w:b/>
          <w:sz w:val="28"/>
          <w:szCs w:val="28"/>
        </w:rPr>
      </w:pPr>
    </w:p>
    <w:p w:rsidR="00F11AFD" w:rsidRDefault="00F11AFD" w:rsidP="008F0C86">
      <w:pPr>
        <w:rPr>
          <w:b/>
          <w:sz w:val="28"/>
          <w:szCs w:val="28"/>
        </w:rPr>
      </w:pPr>
    </w:p>
    <w:p w:rsidR="008F0C86" w:rsidRDefault="008F0C86" w:rsidP="008F0C86">
      <w:pPr>
        <w:rPr>
          <w:b/>
          <w:sz w:val="28"/>
          <w:szCs w:val="28"/>
        </w:rPr>
      </w:pPr>
      <w:r w:rsidRPr="00397364">
        <w:rPr>
          <w:b/>
          <w:sz w:val="28"/>
          <w:szCs w:val="28"/>
        </w:rPr>
        <w:t xml:space="preserve">                      </w:t>
      </w:r>
    </w:p>
    <w:p w:rsidR="008F0C86" w:rsidRDefault="008F0C86" w:rsidP="008F0C86">
      <w:pPr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  <w:r w:rsidRPr="00397364">
        <w:rPr>
          <w:b/>
          <w:sz w:val="28"/>
          <w:szCs w:val="28"/>
        </w:rPr>
        <w:lastRenderedPageBreak/>
        <w:t>Ц</w:t>
      </w:r>
      <w:r>
        <w:rPr>
          <w:b/>
          <w:sz w:val="28"/>
          <w:szCs w:val="28"/>
        </w:rPr>
        <w:t>ЕЛЬ ЗАНЯТИЙ</w:t>
      </w:r>
    </w:p>
    <w:p w:rsidR="008F0C86" w:rsidRPr="00397364" w:rsidRDefault="008F0C86" w:rsidP="008F0C86">
      <w:pPr>
        <w:rPr>
          <w:b/>
          <w:sz w:val="28"/>
          <w:szCs w:val="28"/>
        </w:rPr>
      </w:pPr>
    </w:p>
    <w:p w:rsidR="008F0C86" w:rsidRPr="00397364" w:rsidRDefault="008F0C86" w:rsidP="008F0C86">
      <w:pPr>
        <w:spacing w:line="276" w:lineRule="auto"/>
        <w:jc w:val="both"/>
        <w:rPr>
          <w:b/>
        </w:rPr>
      </w:pPr>
      <w:r w:rsidRPr="00397364">
        <w:t xml:space="preserve">     1</w:t>
      </w:r>
      <w:r w:rsidRPr="00397364">
        <w:rPr>
          <w:b/>
        </w:rPr>
        <w:t xml:space="preserve">. </w:t>
      </w:r>
      <w:r w:rsidRPr="00397364">
        <w:t>Популяризация тяжелой атлетики</w:t>
      </w:r>
    </w:p>
    <w:p w:rsidR="008F0C86" w:rsidRPr="00397364" w:rsidRDefault="008F0C86" w:rsidP="008F0C86">
      <w:pPr>
        <w:tabs>
          <w:tab w:val="left" w:pos="0"/>
        </w:tabs>
        <w:spacing w:line="276" w:lineRule="auto"/>
        <w:jc w:val="both"/>
      </w:pPr>
      <w:r w:rsidRPr="00397364">
        <w:t xml:space="preserve">     2. Всестороннее развитие всей мускулатуры организма.</w:t>
      </w:r>
    </w:p>
    <w:p w:rsidR="008F0C86" w:rsidRPr="00397364" w:rsidRDefault="008F0C86" w:rsidP="008F0C86">
      <w:pPr>
        <w:tabs>
          <w:tab w:val="left" w:pos="-180"/>
        </w:tabs>
        <w:spacing w:line="276" w:lineRule="auto"/>
        <w:jc w:val="both"/>
      </w:pPr>
      <w:r w:rsidRPr="00397364">
        <w:t xml:space="preserve">    3. Увеличение объемов массы тела.</w:t>
      </w:r>
    </w:p>
    <w:p w:rsidR="008F0C86" w:rsidRPr="00397364" w:rsidRDefault="008F0C86" w:rsidP="008F0C86">
      <w:pPr>
        <w:tabs>
          <w:tab w:val="left" w:pos="0"/>
        </w:tabs>
        <w:spacing w:line="276" w:lineRule="auto"/>
        <w:jc w:val="both"/>
      </w:pPr>
      <w:r w:rsidRPr="00397364">
        <w:t xml:space="preserve">     4. Коррекция фигуры.</w:t>
      </w:r>
    </w:p>
    <w:p w:rsidR="008F0C86" w:rsidRPr="00397364" w:rsidRDefault="008F0C86" w:rsidP="008F0C86">
      <w:pPr>
        <w:tabs>
          <w:tab w:val="left" w:pos="0"/>
        </w:tabs>
        <w:spacing w:line="276" w:lineRule="auto"/>
        <w:jc w:val="both"/>
      </w:pPr>
    </w:p>
    <w:p w:rsidR="008F0C86" w:rsidRPr="00397364" w:rsidRDefault="008F0C86" w:rsidP="008F0C86">
      <w:pPr>
        <w:tabs>
          <w:tab w:val="left" w:pos="0"/>
        </w:tabs>
        <w:spacing w:line="276" w:lineRule="auto"/>
        <w:jc w:val="both"/>
      </w:pPr>
    </w:p>
    <w:p w:rsidR="008F0C86" w:rsidRPr="00397364" w:rsidRDefault="008F0C86" w:rsidP="008F0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ЗАДАЧИ ЗАНЯТИЙ</w:t>
      </w:r>
    </w:p>
    <w:p w:rsidR="008F0C86" w:rsidRPr="00397364" w:rsidRDefault="008F0C86" w:rsidP="008F0C86">
      <w:pPr>
        <w:spacing w:line="276" w:lineRule="auto"/>
        <w:jc w:val="both"/>
      </w:pPr>
      <w:r w:rsidRPr="00397364">
        <w:t xml:space="preserve">      1.Укрепление здоровья и закаливание организма.</w:t>
      </w:r>
    </w:p>
    <w:p w:rsidR="008F0C86" w:rsidRPr="00397364" w:rsidRDefault="008F0C86" w:rsidP="008F0C86">
      <w:pPr>
        <w:spacing w:line="276" w:lineRule="auto"/>
        <w:jc w:val="both"/>
      </w:pPr>
      <w:r w:rsidRPr="00397364">
        <w:t xml:space="preserve">      2. Обучение технике упражнений с отягощением и на тренажерах и их совершенствование.</w:t>
      </w:r>
    </w:p>
    <w:p w:rsidR="008F0C86" w:rsidRPr="00397364" w:rsidRDefault="008F0C86" w:rsidP="008F0C86">
      <w:pPr>
        <w:spacing w:line="276" w:lineRule="auto"/>
        <w:jc w:val="both"/>
      </w:pPr>
      <w:r w:rsidRPr="00397364">
        <w:t xml:space="preserve">      3. Формирование устойчивого интереса к тяжелой атлетике</w:t>
      </w:r>
    </w:p>
    <w:p w:rsidR="008F0C86" w:rsidRPr="00397364" w:rsidRDefault="008F0C86" w:rsidP="008F0C86">
      <w:pPr>
        <w:spacing w:line="276" w:lineRule="auto"/>
        <w:jc w:val="both"/>
      </w:pPr>
      <w:r w:rsidRPr="00397364">
        <w:t xml:space="preserve">      4. Воспитание моральных и волевых качеств  учащихся.</w:t>
      </w:r>
    </w:p>
    <w:p w:rsidR="008F0C86" w:rsidRPr="00397364" w:rsidRDefault="008F0C86" w:rsidP="008F0C86">
      <w:pPr>
        <w:spacing w:line="276" w:lineRule="auto"/>
        <w:jc w:val="both"/>
      </w:pPr>
      <w:r w:rsidRPr="00397364">
        <w:t xml:space="preserve">      5. Развитие и совершенствование физических качеств – силы, силовой выносливости.</w:t>
      </w:r>
    </w:p>
    <w:p w:rsidR="008F0C86" w:rsidRPr="00397364" w:rsidRDefault="008F0C86" w:rsidP="008F0C86">
      <w:pPr>
        <w:spacing w:line="276" w:lineRule="auto"/>
        <w:jc w:val="both"/>
      </w:pPr>
      <w:r w:rsidRPr="00397364">
        <w:t xml:space="preserve">      6. Обучение основам правильного питания и сна, а также восстановительным процедурам. </w:t>
      </w:r>
    </w:p>
    <w:p w:rsidR="008F0C86" w:rsidRPr="00397364" w:rsidRDefault="008F0C86" w:rsidP="008F0C86">
      <w:pPr>
        <w:spacing w:line="276" w:lineRule="auto"/>
        <w:jc w:val="both"/>
      </w:pPr>
      <w:r w:rsidRPr="00397364">
        <w:rPr>
          <w:b/>
        </w:rPr>
        <w:t xml:space="preserve">          </w:t>
      </w:r>
      <w:r w:rsidRPr="00397364">
        <w:t>В настоящее время тяжелая атлетика пользуется большой популярностью во всем мире, в том числе у многомиллионного населения нашей страны. Не секрет, что уже многие сотни лет для человечества сила и физическая красота являются символом гармонического развития, одной из гармонического развития личности.</w:t>
      </w:r>
    </w:p>
    <w:p w:rsidR="008F0C86" w:rsidRPr="00397364" w:rsidRDefault="008F0C86" w:rsidP="008F0C86">
      <w:pPr>
        <w:spacing w:line="276" w:lineRule="auto"/>
        <w:jc w:val="both"/>
      </w:pPr>
      <w:r w:rsidRPr="00397364">
        <w:tab/>
        <w:t xml:space="preserve">Тяжелая атлетика – переводится как строительство тела. Наш организм, наше тело наделено способностью </w:t>
      </w:r>
      <w:proofErr w:type="gramStart"/>
      <w:r w:rsidRPr="00397364">
        <w:t>изменяться</w:t>
      </w:r>
      <w:proofErr w:type="gramEnd"/>
      <w:r w:rsidRPr="00397364">
        <w:t>. Можно запросто сделать свою фигуру красивее: где-то убрать лишнее, где-то наоборот прибавить. Первая цель этих занятий – сделать свое тело симметричным, пропорциональным с упором на «массу», силу и «рельеф». И все это достигается в тренажерном зале посредством упражнений на тренажерах, со штангой и гантелями. Ни в каких других видах спорта нельзя так развить свою мускулатуру как в тяжелой атлетике. Авторитет и внимание окружающих, самоуважение – вот немалые дивиденды, которые принесут занятия.</w:t>
      </w:r>
    </w:p>
    <w:p w:rsidR="008F0C86" w:rsidRPr="00397364" w:rsidRDefault="008F0C86" w:rsidP="008F0C86">
      <w:pPr>
        <w:spacing w:line="276" w:lineRule="auto"/>
        <w:jc w:val="both"/>
      </w:pPr>
      <w:r w:rsidRPr="00397364">
        <w:tab/>
        <w:t>Содержание учебного материала каждой темы соответствуют системе научных знаний адаптированных к нашим учащимся. После теоретической части изучения учебного механизма, где учащиеся знакомятся с порядком выполнения упражнений, принципами тренировок, выполнения упражнений на тренажерах, со штангой, гантелями, принципами планирования тренировочного цикла, объем и интенсивность нагрузки, а также правила отдыха, питания и сна. Затем следует практическая часть, где учащиеся выполняют упражнения на конкретные группы мышц с определенным интервалом отдыха, совершенствуют технику выполнения упражнений на тренажерах, а также со штангой и гантелями.</w:t>
      </w:r>
    </w:p>
    <w:p w:rsidR="008F0C86" w:rsidRPr="00397364" w:rsidRDefault="008F0C86" w:rsidP="008F0C86">
      <w:pPr>
        <w:jc w:val="both"/>
      </w:pPr>
      <w:r w:rsidRPr="00397364">
        <w:tab/>
      </w: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Default="008F0C86" w:rsidP="008F0C86">
      <w:pPr>
        <w:jc w:val="center"/>
        <w:rPr>
          <w:b/>
          <w:sz w:val="28"/>
          <w:szCs w:val="28"/>
        </w:rPr>
      </w:pPr>
    </w:p>
    <w:p w:rsidR="008F0C86" w:rsidRPr="00397364" w:rsidRDefault="008F0C86" w:rsidP="008F0C86">
      <w:pPr>
        <w:jc w:val="center"/>
        <w:rPr>
          <w:b/>
          <w:sz w:val="28"/>
          <w:szCs w:val="28"/>
        </w:rPr>
      </w:pPr>
      <w:r w:rsidRPr="00397364">
        <w:rPr>
          <w:b/>
          <w:sz w:val="28"/>
          <w:szCs w:val="28"/>
        </w:rPr>
        <w:lastRenderedPageBreak/>
        <w:t>С</w:t>
      </w:r>
      <w:r>
        <w:rPr>
          <w:b/>
          <w:sz w:val="28"/>
          <w:szCs w:val="28"/>
        </w:rPr>
        <w:t>ОДЕРЖАНИЕ УЧЕБНОГО ПЛАНА</w:t>
      </w:r>
    </w:p>
    <w:p w:rsidR="008F0C86" w:rsidRPr="00397364" w:rsidRDefault="008F0C86" w:rsidP="008F0C86">
      <w:pPr>
        <w:spacing w:line="276" w:lineRule="auto"/>
        <w:jc w:val="center"/>
        <w:rPr>
          <w:b/>
        </w:rPr>
      </w:pPr>
    </w:p>
    <w:p w:rsidR="008F0C86" w:rsidRPr="00397364" w:rsidRDefault="008F0C86" w:rsidP="008F0C86">
      <w:pPr>
        <w:numPr>
          <w:ilvl w:val="0"/>
          <w:numId w:val="2"/>
        </w:numPr>
        <w:suppressAutoHyphens/>
        <w:spacing w:line="276" w:lineRule="auto"/>
        <w:jc w:val="both"/>
      </w:pPr>
      <w:proofErr w:type="gramStart"/>
      <w:r w:rsidRPr="00397364">
        <w:t>Прогрессивной сверх нагрузки</w:t>
      </w:r>
      <w:proofErr w:type="gramEnd"/>
    </w:p>
    <w:p w:rsidR="008F0C86" w:rsidRPr="00397364" w:rsidRDefault="008F0C86" w:rsidP="008F0C86">
      <w:pPr>
        <w:numPr>
          <w:ilvl w:val="0"/>
          <w:numId w:val="2"/>
        </w:numPr>
        <w:suppressAutoHyphens/>
        <w:spacing w:line="276" w:lineRule="auto"/>
        <w:jc w:val="both"/>
      </w:pPr>
      <w:r w:rsidRPr="00397364">
        <w:t>Системы подходов</w:t>
      </w:r>
    </w:p>
    <w:p w:rsidR="008F0C86" w:rsidRPr="00397364" w:rsidRDefault="008F0C86" w:rsidP="008F0C86">
      <w:pPr>
        <w:numPr>
          <w:ilvl w:val="0"/>
          <w:numId w:val="2"/>
        </w:numPr>
        <w:suppressAutoHyphens/>
        <w:spacing w:line="276" w:lineRule="auto"/>
        <w:jc w:val="both"/>
      </w:pPr>
      <w:r w:rsidRPr="00397364">
        <w:t xml:space="preserve">Изоляции </w:t>
      </w:r>
    </w:p>
    <w:p w:rsidR="008F0C86" w:rsidRPr="00397364" w:rsidRDefault="008F0C86" w:rsidP="008F0C86">
      <w:pPr>
        <w:numPr>
          <w:ilvl w:val="0"/>
          <w:numId w:val="2"/>
        </w:numPr>
        <w:suppressAutoHyphens/>
        <w:spacing w:line="276" w:lineRule="auto"/>
        <w:jc w:val="both"/>
      </w:pPr>
      <w:r w:rsidRPr="00397364">
        <w:t>«</w:t>
      </w:r>
      <w:proofErr w:type="spellStart"/>
      <w:r w:rsidRPr="00397364">
        <w:t>Шокирования</w:t>
      </w:r>
      <w:proofErr w:type="spellEnd"/>
      <w:r w:rsidRPr="00397364">
        <w:t>» мышц</w:t>
      </w:r>
    </w:p>
    <w:p w:rsidR="008F0C86" w:rsidRPr="00397364" w:rsidRDefault="008F0C86" w:rsidP="008F0C86">
      <w:pPr>
        <w:numPr>
          <w:ilvl w:val="0"/>
          <w:numId w:val="2"/>
        </w:numPr>
        <w:suppressAutoHyphens/>
        <w:spacing w:line="276" w:lineRule="auto"/>
        <w:jc w:val="both"/>
      </w:pPr>
      <w:r w:rsidRPr="00397364">
        <w:t>«Пирамиды»</w:t>
      </w:r>
    </w:p>
    <w:p w:rsidR="008F0C86" w:rsidRPr="00397364" w:rsidRDefault="008F0C86" w:rsidP="008F0C86">
      <w:pPr>
        <w:numPr>
          <w:ilvl w:val="0"/>
          <w:numId w:val="2"/>
        </w:numPr>
        <w:suppressAutoHyphens/>
        <w:spacing w:line="276" w:lineRule="auto"/>
        <w:jc w:val="both"/>
      </w:pPr>
      <w:r w:rsidRPr="00397364">
        <w:t>Приоритета</w:t>
      </w:r>
    </w:p>
    <w:p w:rsidR="008F0C86" w:rsidRPr="00397364" w:rsidRDefault="008F0C86" w:rsidP="008F0C86">
      <w:pPr>
        <w:numPr>
          <w:ilvl w:val="0"/>
          <w:numId w:val="2"/>
        </w:numPr>
        <w:suppressAutoHyphens/>
        <w:spacing w:line="276" w:lineRule="auto"/>
        <w:jc w:val="both"/>
      </w:pPr>
      <w:proofErr w:type="spellStart"/>
      <w:r w:rsidRPr="00397364">
        <w:t>Супер</w:t>
      </w:r>
      <w:proofErr w:type="spellEnd"/>
      <w:r w:rsidRPr="00397364">
        <w:t xml:space="preserve"> серий</w:t>
      </w:r>
    </w:p>
    <w:p w:rsidR="008F0C86" w:rsidRPr="00397364" w:rsidRDefault="008F0C86" w:rsidP="008F0C86">
      <w:pPr>
        <w:numPr>
          <w:ilvl w:val="0"/>
          <w:numId w:val="2"/>
        </w:numPr>
        <w:suppressAutoHyphens/>
        <w:spacing w:line="276" w:lineRule="auto"/>
        <w:jc w:val="both"/>
      </w:pPr>
      <w:r w:rsidRPr="00397364">
        <w:t>Построения тренировочных циклов</w:t>
      </w:r>
    </w:p>
    <w:p w:rsidR="008F0C86" w:rsidRPr="00397364" w:rsidRDefault="008F0C86" w:rsidP="008F0C86">
      <w:pPr>
        <w:spacing w:line="276" w:lineRule="auto"/>
        <w:ind w:left="360"/>
        <w:jc w:val="both"/>
      </w:pPr>
      <w:r w:rsidRPr="00397364">
        <w:t xml:space="preserve">         Широко используется круговой метод и групповой, что способствует разнообразию тренировок и процессу наращивания мышечной массы по всему телу. Один раз в год проводятся контрольные испытания, где учащиеся показывают максимальные возможности своего организма. Это приседание со штангой, </w:t>
      </w:r>
      <w:proofErr w:type="gramStart"/>
      <w:r w:rsidRPr="00397364">
        <w:t>жим</w:t>
      </w:r>
      <w:proofErr w:type="gramEnd"/>
      <w:r w:rsidRPr="00397364">
        <w:t xml:space="preserve"> лежа, тяга штанги в наклоне и «становая тяга». При этом количество повторений в подходе не меньше пяти. </w:t>
      </w:r>
    </w:p>
    <w:p w:rsidR="008F0C86" w:rsidRPr="00397364" w:rsidRDefault="008F0C86" w:rsidP="008F0C86">
      <w:pPr>
        <w:spacing w:line="276" w:lineRule="auto"/>
        <w:ind w:left="360"/>
        <w:jc w:val="both"/>
      </w:pPr>
      <w:r w:rsidRPr="00397364">
        <w:t xml:space="preserve">          Рабочая программа предусматривает усвоение следующих </w:t>
      </w:r>
      <w:r w:rsidRPr="00397364">
        <w:rPr>
          <w:b/>
        </w:rPr>
        <w:t xml:space="preserve">знаний </w:t>
      </w:r>
      <w:r w:rsidRPr="00397364">
        <w:t>учащихся при занятиях в тренажерном зале:</w:t>
      </w:r>
    </w:p>
    <w:p w:rsidR="008F0C86" w:rsidRPr="00397364" w:rsidRDefault="008F0C86" w:rsidP="008F0C86">
      <w:pPr>
        <w:numPr>
          <w:ilvl w:val="0"/>
          <w:numId w:val="3"/>
        </w:numPr>
        <w:suppressAutoHyphens/>
        <w:spacing w:line="276" w:lineRule="auto"/>
        <w:jc w:val="both"/>
      </w:pPr>
      <w:r w:rsidRPr="00397364">
        <w:t>Терминология выполнения упражнений;</w:t>
      </w:r>
    </w:p>
    <w:p w:rsidR="008F0C86" w:rsidRPr="00397364" w:rsidRDefault="008F0C86" w:rsidP="008F0C86">
      <w:pPr>
        <w:numPr>
          <w:ilvl w:val="0"/>
          <w:numId w:val="3"/>
        </w:numPr>
        <w:suppressAutoHyphens/>
        <w:spacing w:line="276" w:lineRule="auto"/>
        <w:jc w:val="both"/>
      </w:pPr>
      <w:r w:rsidRPr="00397364">
        <w:t>Разделение упражнений на «базовые» и «изоляционные»;</w:t>
      </w:r>
    </w:p>
    <w:p w:rsidR="008F0C86" w:rsidRPr="00397364" w:rsidRDefault="008F0C86" w:rsidP="008F0C86">
      <w:pPr>
        <w:numPr>
          <w:ilvl w:val="0"/>
          <w:numId w:val="3"/>
        </w:numPr>
        <w:suppressAutoHyphens/>
        <w:spacing w:line="276" w:lineRule="auto"/>
        <w:jc w:val="both"/>
      </w:pPr>
      <w:r w:rsidRPr="00397364">
        <w:t>Организация тренировочного процесса (разминка, основная часть, заминка);</w:t>
      </w:r>
    </w:p>
    <w:p w:rsidR="008F0C86" w:rsidRPr="00397364" w:rsidRDefault="008F0C86" w:rsidP="008F0C86">
      <w:pPr>
        <w:numPr>
          <w:ilvl w:val="0"/>
          <w:numId w:val="3"/>
        </w:numPr>
        <w:suppressAutoHyphens/>
        <w:spacing w:line="276" w:lineRule="auto"/>
        <w:jc w:val="both"/>
      </w:pPr>
      <w:r w:rsidRPr="00397364">
        <w:t>Организация тренировочных циклов;</w:t>
      </w:r>
    </w:p>
    <w:p w:rsidR="008F0C86" w:rsidRPr="00397364" w:rsidRDefault="008F0C86" w:rsidP="008F0C86">
      <w:pPr>
        <w:numPr>
          <w:ilvl w:val="0"/>
          <w:numId w:val="3"/>
        </w:numPr>
        <w:suppressAutoHyphens/>
        <w:spacing w:line="276" w:lineRule="auto"/>
        <w:jc w:val="both"/>
      </w:pPr>
      <w:r w:rsidRPr="00397364">
        <w:t>Техника выполнения упражнений на тренажерах, со штангой и гантелями;</w:t>
      </w:r>
    </w:p>
    <w:p w:rsidR="008F0C86" w:rsidRPr="00397364" w:rsidRDefault="008F0C86" w:rsidP="008F0C86">
      <w:pPr>
        <w:numPr>
          <w:ilvl w:val="0"/>
          <w:numId w:val="3"/>
        </w:numPr>
        <w:suppressAutoHyphens/>
        <w:spacing w:line="276" w:lineRule="auto"/>
        <w:jc w:val="both"/>
      </w:pPr>
      <w:r w:rsidRPr="00397364">
        <w:t>Правила безопасности и «страховки» на занятиях;</w:t>
      </w:r>
    </w:p>
    <w:p w:rsidR="008F0C86" w:rsidRPr="00397364" w:rsidRDefault="008F0C86" w:rsidP="008F0C86">
      <w:pPr>
        <w:numPr>
          <w:ilvl w:val="0"/>
          <w:numId w:val="3"/>
        </w:numPr>
        <w:suppressAutoHyphens/>
        <w:spacing w:line="276" w:lineRule="auto"/>
        <w:jc w:val="both"/>
      </w:pPr>
      <w:r w:rsidRPr="00397364">
        <w:t>Правила питания, отдыха и восстановительных процедур;</w:t>
      </w:r>
    </w:p>
    <w:p w:rsidR="008F0C86" w:rsidRPr="00397364" w:rsidRDefault="008F0C86" w:rsidP="008F0C86">
      <w:pPr>
        <w:numPr>
          <w:ilvl w:val="0"/>
          <w:numId w:val="3"/>
        </w:numPr>
        <w:suppressAutoHyphens/>
        <w:spacing w:line="276" w:lineRule="auto"/>
        <w:jc w:val="both"/>
      </w:pPr>
      <w:r w:rsidRPr="00397364">
        <w:t xml:space="preserve">Принципы тренировок, выполнения упражнений.   </w:t>
      </w:r>
    </w:p>
    <w:p w:rsidR="008F0C86" w:rsidRPr="00397364" w:rsidRDefault="008F0C86" w:rsidP="008F0C86">
      <w:pPr>
        <w:jc w:val="both"/>
      </w:pPr>
    </w:p>
    <w:p w:rsidR="008F0C86" w:rsidRPr="00397364" w:rsidRDefault="008F0C86" w:rsidP="008F0C86">
      <w:pPr>
        <w:jc w:val="both"/>
      </w:pPr>
    </w:p>
    <w:p w:rsidR="008F0C86" w:rsidRPr="00397364" w:rsidRDefault="008F0C86" w:rsidP="008F0C86">
      <w:pPr>
        <w:jc w:val="both"/>
      </w:pPr>
    </w:p>
    <w:p w:rsidR="008F0C86" w:rsidRDefault="008F0C86" w:rsidP="008F0C86">
      <w:pPr>
        <w:jc w:val="both"/>
      </w:pPr>
    </w:p>
    <w:p w:rsidR="008F0C86" w:rsidRDefault="008F0C86" w:rsidP="008F0C86">
      <w:pPr>
        <w:jc w:val="both"/>
      </w:pPr>
    </w:p>
    <w:p w:rsidR="008F0C86" w:rsidRPr="00397364" w:rsidRDefault="008F0C86" w:rsidP="008F0C86">
      <w:pPr>
        <w:jc w:val="both"/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Default="008F0C86" w:rsidP="008F0C86">
      <w:pPr>
        <w:pStyle w:val="31"/>
        <w:spacing w:after="0" w:line="230" w:lineRule="auto"/>
        <w:ind w:firstLine="567"/>
        <w:jc w:val="center"/>
        <w:rPr>
          <w:b/>
          <w:sz w:val="28"/>
          <w:szCs w:val="28"/>
        </w:rPr>
      </w:pPr>
    </w:p>
    <w:p w:rsidR="008F0C86" w:rsidRPr="00397364" w:rsidRDefault="008F0C86" w:rsidP="008F0C86">
      <w:pPr>
        <w:pStyle w:val="31"/>
        <w:spacing w:after="0" w:line="230" w:lineRule="auto"/>
        <w:ind w:firstLine="567"/>
        <w:jc w:val="center"/>
        <w:rPr>
          <w:sz w:val="28"/>
          <w:szCs w:val="28"/>
        </w:rPr>
      </w:pPr>
      <w:r w:rsidRPr="00397364">
        <w:rPr>
          <w:b/>
          <w:sz w:val="28"/>
          <w:szCs w:val="28"/>
        </w:rPr>
        <w:lastRenderedPageBreak/>
        <w:t>Т</w:t>
      </w:r>
      <w:r>
        <w:rPr>
          <w:b/>
          <w:sz w:val="28"/>
          <w:szCs w:val="28"/>
        </w:rPr>
        <w:t xml:space="preserve">РЕБОВАНИЯ К УСПЕВАЕМОСТИ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8F0C86" w:rsidRPr="00397364" w:rsidRDefault="008F0C86" w:rsidP="008F0C86">
      <w:pPr>
        <w:pStyle w:val="31"/>
        <w:spacing w:after="0" w:line="230" w:lineRule="auto"/>
        <w:ind w:firstLine="567"/>
        <w:jc w:val="center"/>
        <w:rPr>
          <w:sz w:val="28"/>
          <w:szCs w:val="28"/>
        </w:rPr>
      </w:pPr>
    </w:p>
    <w:p w:rsidR="008F0C86" w:rsidRPr="00397364" w:rsidRDefault="008F0C86" w:rsidP="008F0C86">
      <w:pPr>
        <w:spacing w:line="276" w:lineRule="auto"/>
        <w:ind w:firstLine="567"/>
        <w:jc w:val="both"/>
      </w:pPr>
      <w:r w:rsidRPr="00397364">
        <w:t xml:space="preserve">1.Выполнение объема тренировочной нагрузки предусмотренной для уровня подготовленности </w:t>
      </w:r>
      <w:r>
        <w:t>об</w:t>
      </w:r>
      <w:r w:rsidRPr="00397364">
        <w:t>уча</w:t>
      </w:r>
      <w:r>
        <w:t>ю</w:t>
      </w:r>
      <w:r w:rsidRPr="00397364">
        <w:t>щегося.</w:t>
      </w:r>
    </w:p>
    <w:p w:rsidR="008F0C86" w:rsidRPr="00397364" w:rsidRDefault="008F0C86" w:rsidP="008F0C86">
      <w:pPr>
        <w:pStyle w:val="21"/>
        <w:spacing w:after="0" w:line="276" w:lineRule="auto"/>
        <w:ind w:firstLine="567"/>
        <w:jc w:val="both"/>
        <w:rPr>
          <w:sz w:val="24"/>
          <w:szCs w:val="24"/>
        </w:rPr>
      </w:pPr>
      <w:r w:rsidRPr="00397364">
        <w:rPr>
          <w:sz w:val="24"/>
          <w:szCs w:val="24"/>
        </w:rPr>
        <w:t>2.Участие в районных соревнованиях в течение года.</w:t>
      </w:r>
    </w:p>
    <w:p w:rsidR="008F0C86" w:rsidRPr="00397364" w:rsidRDefault="008F0C86" w:rsidP="008F0C86">
      <w:pPr>
        <w:pStyle w:val="21"/>
        <w:spacing w:after="0" w:line="276" w:lineRule="auto"/>
        <w:ind w:firstLine="567"/>
        <w:jc w:val="both"/>
        <w:rPr>
          <w:sz w:val="24"/>
          <w:szCs w:val="24"/>
        </w:rPr>
      </w:pPr>
      <w:r w:rsidRPr="00397364">
        <w:rPr>
          <w:sz w:val="24"/>
          <w:szCs w:val="24"/>
        </w:rPr>
        <w:t>3.Наличие положительной динамики спортивного результата на протяжении прохождения всего года обучения.</w:t>
      </w:r>
    </w:p>
    <w:p w:rsidR="008F0C86" w:rsidRPr="00397364" w:rsidRDefault="008F0C86" w:rsidP="008F0C86">
      <w:pPr>
        <w:spacing w:line="276" w:lineRule="auto"/>
        <w:ind w:firstLine="567"/>
        <w:jc w:val="both"/>
      </w:pPr>
      <w:r w:rsidRPr="00397364">
        <w:t>4.Выполнение разрядных требований избранному виду спорта предусмотренные учебным планом для выпускников гимназии.</w:t>
      </w:r>
    </w:p>
    <w:p w:rsidR="008F0C86" w:rsidRPr="00397364" w:rsidRDefault="008F0C86" w:rsidP="008F0C86">
      <w:pPr>
        <w:spacing w:line="230" w:lineRule="auto"/>
        <w:ind w:firstLine="567"/>
        <w:jc w:val="both"/>
      </w:pPr>
    </w:p>
    <w:p w:rsidR="008F0C86" w:rsidRPr="00397364" w:rsidRDefault="008F0C86" w:rsidP="008F0C86">
      <w:pPr>
        <w:jc w:val="both"/>
      </w:pPr>
    </w:p>
    <w:p w:rsidR="008F0C86" w:rsidRDefault="008F0C86" w:rsidP="008F0C86">
      <w:pPr>
        <w:pStyle w:val="31"/>
        <w:jc w:val="center"/>
        <w:rPr>
          <w:b/>
          <w:sz w:val="24"/>
          <w:szCs w:val="24"/>
        </w:rPr>
      </w:pPr>
    </w:p>
    <w:p w:rsidR="008F0C86" w:rsidRPr="00397364" w:rsidRDefault="008F0C86" w:rsidP="008F0C86">
      <w:pPr>
        <w:pStyle w:val="31"/>
        <w:jc w:val="center"/>
        <w:rPr>
          <w:b/>
          <w:sz w:val="24"/>
          <w:szCs w:val="24"/>
        </w:rPr>
      </w:pPr>
    </w:p>
    <w:p w:rsidR="008F0C86" w:rsidRPr="00397364" w:rsidRDefault="008F0C86" w:rsidP="008F0C86">
      <w:pPr>
        <w:pStyle w:val="31"/>
        <w:rPr>
          <w:b/>
          <w:sz w:val="24"/>
          <w:szCs w:val="24"/>
        </w:rPr>
      </w:pPr>
    </w:p>
    <w:p w:rsidR="008F0C86" w:rsidRPr="00397364" w:rsidRDefault="008F0C86" w:rsidP="008F0C86">
      <w:pPr>
        <w:pStyle w:val="31"/>
        <w:jc w:val="center"/>
        <w:rPr>
          <w:b/>
          <w:sz w:val="28"/>
          <w:szCs w:val="28"/>
        </w:rPr>
      </w:pPr>
      <w:r w:rsidRPr="00397364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РЕБОВАНИЯ К СПОРТИВНОЙ ПОДГОТОВЛЕННОСТИ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 w:rsidRPr="00397364">
        <w:rPr>
          <w:b/>
          <w:sz w:val="28"/>
          <w:szCs w:val="28"/>
        </w:rPr>
        <w:t xml:space="preserve"> </w:t>
      </w:r>
    </w:p>
    <w:p w:rsidR="008F0C86" w:rsidRPr="00397364" w:rsidRDefault="008F0C86" w:rsidP="008F0C86">
      <w:pPr>
        <w:pStyle w:val="31"/>
        <w:jc w:val="center"/>
        <w:rPr>
          <w:b/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00"/>
      </w:tblPr>
      <w:tblGrid>
        <w:gridCol w:w="851"/>
        <w:gridCol w:w="9214"/>
      </w:tblGrid>
      <w:tr w:rsidR="008F0C86" w:rsidRPr="00397364" w:rsidTr="004129E8">
        <w:trPr>
          <w:trHeight w:val="3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C86" w:rsidRPr="00397364" w:rsidRDefault="008F0C86" w:rsidP="004129E8">
            <w:pPr>
              <w:snapToGrid w:val="0"/>
              <w:spacing w:line="228" w:lineRule="auto"/>
              <w:jc w:val="center"/>
            </w:pPr>
            <w:r w:rsidRPr="00397364">
              <w:t>№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86" w:rsidRPr="00397364" w:rsidRDefault="008F0C86" w:rsidP="004129E8">
            <w:pPr>
              <w:pStyle w:val="2"/>
              <w:keepNext/>
              <w:pBdr>
                <w:bottom w:val="none" w:sz="0" w:space="0" w:color="auto"/>
              </w:pBdr>
              <w:tabs>
                <w:tab w:val="num" w:pos="576"/>
              </w:tabs>
              <w:suppressAutoHyphens/>
              <w:snapToGrid w:val="0"/>
              <w:spacing w:before="0" w:after="0" w:line="228" w:lineRule="auto"/>
              <w:ind w:left="576" w:hanging="576"/>
              <w:rPr>
                <w:rFonts w:ascii="Times New Roman" w:hAnsi="Times New Roman"/>
                <w:b/>
                <w:color w:val="auto"/>
                <w:lang w:val="ru-RU"/>
              </w:rPr>
            </w:pPr>
            <w:r w:rsidRPr="00397364">
              <w:rPr>
                <w:rFonts w:ascii="Times New Roman" w:hAnsi="Times New Roman"/>
                <w:b/>
                <w:color w:val="auto"/>
                <w:lang w:val="ru-RU"/>
              </w:rPr>
              <w:t xml:space="preserve">Требования к спортивно-технической подготовленности </w:t>
            </w:r>
            <w:proofErr w:type="gramStart"/>
            <w:r>
              <w:rPr>
                <w:rFonts w:ascii="Times New Roman" w:hAnsi="Times New Roman"/>
                <w:b/>
                <w:color w:val="auto"/>
                <w:lang w:val="ru-RU"/>
              </w:rPr>
              <w:t>об</w:t>
            </w:r>
            <w:r w:rsidRPr="00397364">
              <w:rPr>
                <w:rFonts w:ascii="Times New Roman" w:hAnsi="Times New Roman"/>
                <w:b/>
                <w:color w:val="auto"/>
                <w:lang w:val="ru-RU"/>
              </w:rPr>
              <w:t>уча</w:t>
            </w:r>
            <w:r>
              <w:rPr>
                <w:rFonts w:ascii="Times New Roman" w:hAnsi="Times New Roman"/>
                <w:b/>
                <w:color w:val="auto"/>
                <w:lang w:val="ru-RU"/>
              </w:rPr>
              <w:t>ю</w:t>
            </w:r>
            <w:r w:rsidRPr="00397364">
              <w:rPr>
                <w:rFonts w:ascii="Times New Roman" w:hAnsi="Times New Roman"/>
                <w:b/>
                <w:color w:val="auto"/>
                <w:lang w:val="ru-RU"/>
              </w:rPr>
              <w:t>щихся</w:t>
            </w:r>
            <w:proofErr w:type="gramEnd"/>
          </w:p>
        </w:tc>
      </w:tr>
      <w:tr w:rsidR="008F0C86" w:rsidRPr="00397364" w:rsidTr="004129E8">
        <w:trPr>
          <w:trHeight w:val="3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C86" w:rsidRPr="00397364" w:rsidRDefault="008F0C86" w:rsidP="004129E8">
            <w:pPr>
              <w:snapToGrid w:val="0"/>
              <w:spacing w:line="276" w:lineRule="auto"/>
              <w:jc w:val="center"/>
              <w:rPr>
                <w:lang w:val="en-US"/>
              </w:rPr>
            </w:pPr>
            <w:r w:rsidRPr="00397364">
              <w:rPr>
                <w:lang w:val="en-US"/>
              </w:rPr>
              <w:t>1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86" w:rsidRPr="00397364" w:rsidRDefault="008F0C86" w:rsidP="004129E8">
            <w:pPr>
              <w:snapToGrid w:val="0"/>
              <w:spacing w:line="276" w:lineRule="auto"/>
            </w:pPr>
            <w:r w:rsidRPr="00397364">
              <w:t>Уметь технически правильно выполнять основные базовые силовые упражнения.</w:t>
            </w:r>
          </w:p>
          <w:p w:rsidR="008F0C86" w:rsidRPr="00397364" w:rsidRDefault="008F0C86" w:rsidP="004129E8">
            <w:pPr>
              <w:spacing w:line="276" w:lineRule="auto"/>
            </w:pPr>
            <w:r w:rsidRPr="00397364">
              <w:t>Иметь правильное представление о технике основных соревновательных упражнений:</w:t>
            </w:r>
          </w:p>
          <w:p w:rsidR="008F0C86" w:rsidRPr="00397364" w:rsidRDefault="008F0C86" w:rsidP="004129E8">
            <w:pPr>
              <w:numPr>
                <w:ilvl w:val="0"/>
                <w:numId w:val="4"/>
              </w:numPr>
              <w:suppressAutoHyphens/>
              <w:spacing w:line="276" w:lineRule="auto"/>
            </w:pPr>
            <w:r w:rsidRPr="00397364">
              <w:t xml:space="preserve">жим </w:t>
            </w:r>
            <w:proofErr w:type="gramStart"/>
            <w:r w:rsidRPr="00397364">
              <w:t>штанги</w:t>
            </w:r>
            <w:proofErr w:type="gramEnd"/>
            <w:r w:rsidRPr="00397364">
              <w:t xml:space="preserve"> лежа на горизонтальной скамье.</w:t>
            </w:r>
          </w:p>
          <w:p w:rsidR="008F0C86" w:rsidRPr="00397364" w:rsidRDefault="008F0C86" w:rsidP="004129E8">
            <w:pPr>
              <w:numPr>
                <w:ilvl w:val="0"/>
                <w:numId w:val="4"/>
              </w:numPr>
              <w:suppressAutoHyphens/>
              <w:spacing w:line="276" w:lineRule="auto"/>
            </w:pPr>
            <w:r w:rsidRPr="00397364">
              <w:t>приседание со штангой на плечах.</w:t>
            </w:r>
          </w:p>
          <w:p w:rsidR="008F0C86" w:rsidRPr="00397364" w:rsidRDefault="008F0C86" w:rsidP="004129E8">
            <w:pPr>
              <w:numPr>
                <w:ilvl w:val="0"/>
                <w:numId w:val="4"/>
              </w:numPr>
              <w:suppressAutoHyphens/>
              <w:spacing w:line="276" w:lineRule="auto"/>
            </w:pPr>
            <w:r w:rsidRPr="00397364">
              <w:t>становая тяга штанги.</w:t>
            </w:r>
          </w:p>
          <w:p w:rsidR="008F0C86" w:rsidRPr="00397364" w:rsidRDefault="008F0C86" w:rsidP="004129E8">
            <w:pPr>
              <w:spacing w:line="276" w:lineRule="auto"/>
            </w:pPr>
            <w:r w:rsidRPr="00397364">
              <w:t xml:space="preserve">Выполнять данные </w:t>
            </w:r>
            <w:proofErr w:type="gramStart"/>
            <w:r w:rsidRPr="00397364">
              <w:t>упражнения</w:t>
            </w:r>
            <w:proofErr w:type="gramEnd"/>
            <w:r w:rsidRPr="00397364">
              <w:t xml:space="preserve"> сохраняя правильную основу техники. Развивать максимальную силу.</w:t>
            </w:r>
          </w:p>
        </w:tc>
      </w:tr>
      <w:tr w:rsidR="008F0C86" w:rsidRPr="00397364" w:rsidTr="004129E8">
        <w:trPr>
          <w:trHeight w:val="3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C86" w:rsidRPr="00397364" w:rsidRDefault="008F0C86" w:rsidP="004129E8">
            <w:pPr>
              <w:snapToGrid w:val="0"/>
              <w:spacing w:line="276" w:lineRule="auto"/>
              <w:jc w:val="center"/>
            </w:pPr>
            <w:r w:rsidRPr="00397364">
              <w:t>2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86" w:rsidRPr="00397364" w:rsidRDefault="008F0C86" w:rsidP="004129E8">
            <w:pPr>
              <w:snapToGrid w:val="0"/>
              <w:spacing w:line="276" w:lineRule="auto"/>
            </w:pPr>
            <w:r w:rsidRPr="00397364">
              <w:t xml:space="preserve">В процессе систематической тренировки добиться стабильной техники основных соревновательных упражнений. </w:t>
            </w:r>
          </w:p>
          <w:p w:rsidR="008F0C86" w:rsidRPr="00397364" w:rsidRDefault="008F0C86" w:rsidP="004129E8">
            <w:pPr>
              <w:numPr>
                <w:ilvl w:val="0"/>
                <w:numId w:val="4"/>
              </w:numPr>
              <w:suppressAutoHyphens/>
              <w:spacing w:line="276" w:lineRule="auto"/>
            </w:pPr>
            <w:r w:rsidRPr="00397364">
              <w:t xml:space="preserve">жим </w:t>
            </w:r>
            <w:proofErr w:type="gramStart"/>
            <w:r w:rsidRPr="00397364">
              <w:t>штанги</w:t>
            </w:r>
            <w:proofErr w:type="gramEnd"/>
            <w:r w:rsidRPr="00397364">
              <w:t xml:space="preserve"> лежа на горизонтальной скамье.</w:t>
            </w:r>
          </w:p>
          <w:p w:rsidR="008F0C86" w:rsidRPr="00397364" w:rsidRDefault="008F0C86" w:rsidP="004129E8">
            <w:pPr>
              <w:numPr>
                <w:ilvl w:val="0"/>
                <w:numId w:val="4"/>
              </w:numPr>
              <w:suppressAutoHyphens/>
              <w:spacing w:line="276" w:lineRule="auto"/>
            </w:pPr>
            <w:r w:rsidRPr="00397364">
              <w:t>приседание со штангой на плечах.</w:t>
            </w:r>
          </w:p>
          <w:p w:rsidR="008F0C86" w:rsidRPr="00397364" w:rsidRDefault="008F0C86" w:rsidP="004129E8">
            <w:pPr>
              <w:numPr>
                <w:ilvl w:val="0"/>
                <w:numId w:val="4"/>
              </w:numPr>
              <w:suppressAutoHyphens/>
              <w:spacing w:line="276" w:lineRule="auto"/>
            </w:pPr>
            <w:r w:rsidRPr="00397364">
              <w:t>становая тяга штанги.</w:t>
            </w:r>
          </w:p>
          <w:p w:rsidR="008F0C86" w:rsidRPr="00397364" w:rsidRDefault="008F0C86" w:rsidP="004129E8">
            <w:pPr>
              <w:spacing w:line="276" w:lineRule="auto"/>
            </w:pPr>
            <w:r w:rsidRPr="00397364">
              <w:t>Совершенствовать технику данных упражнений приближая ее к индивидуальным особенностям. Развивать максимальную силу.</w:t>
            </w:r>
          </w:p>
        </w:tc>
      </w:tr>
      <w:tr w:rsidR="008F0C86" w:rsidRPr="00397364" w:rsidTr="004129E8">
        <w:trPr>
          <w:trHeight w:val="3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C86" w:rsidRPr="00397364" w:rsidRDefault="008F0C86" w:rsidP="004129E8">
            <w:pPr>
              <w:snapToGrid w:val="0"/>
              <w:spacing w:line="276" w:lineRule="auto"/>
              <w:jc w:val="center"/>
              <w:rPr>
                <w:lang w:val="en-US"/>
              </w:rPr>
            </w:pPr>
            <w:r w:rsidRPr="00397364">
              <w:rPr>
                <w:lang w:val="en-US"/>
              </w:rPr>
              <w:t>3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86" w:rsidRPr="00397364" w:rsidRDefault="008F0C86" w:rsidP="004129E8">
            <w:pPr>
              <w:snapToGrid w:val="0"/>
              <w:spacing w:line="276" w:lineRule="auto"/>
            </w:pPr>
            <w:r w:rsidRPr="00397364">
              <w:t>Выполнить норматив третьего спортивного разряда по силовому троеборью в своей весовой категории.</w:t>
            </w:r>
          </w:p>
        </w:tc>
      </w:tr>
    </w:tbl>
    <w:p w:rsidR="008F0C86" w:rsidRPr="00397364" w:rsidRDefault="008F0C86" w:rsidP="008F0C86">
      <w:pPr>
        <w:shd w:val="clear" w:color="auto" w:fill="FFFFFF"/>
        <w:spacing w:line="276" w:lineRule="auto"/>
        <w:rPr>
          <w:b/>
        </w:rPr>
      </w:pPr>
    </w:p>
    <w:p w:rsidR="008F0C86" w:rsidRPr="00397364" w:rsidRDefault="008F0C86" w:rsidP="008F0C86">
      <w:pPr>
        <w:shd w:val="clear" w:color="auto" w:fill="FFFFFF"/>
        <w:spacing w:line="276" w:lineRule="auto"/>
        <w:rPr>
          <w:b/>
        </w:rPr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</w:rPr>
      </w:pPr>
    </w:p>
    <w:tbl>
      <w:tblPr>
        <w:tblW w:w="10065" w:type="dxa"/>
        <w:tblCellSpacing w:w="-8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065"/>
      </w:tblGrid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97364">
              <w:rPr>
                <w:b/>
                <w:bCs/>
              </w:rPr>
              <w:t>Основы знаний о физической культуре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1. Техника безопасности при занятиях атлетической гимнастикой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2. Влияние гимнастических упражнений на телосложение, воспитание волевых качеств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3. Оказание первой помощи при травмах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4. Современные спортивно-оздоровительные системы физических упражнений по общей профессионально-прикладной подготовке и по формированию телосложения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397364">
              <w:rPr>
                <w:b/>
                <w:bCs/>
              </w:rPr>
              <w:t>Межпредметные</w:t>
            </w:r>
            <w:proofErr w:type="spellEnd"/>
            <w:r w:rsidRPr="00397364">
              <w:rPr>
                <w:b/>
                <w:bCs/>
              </w:rPr>
              <w:t xml:space="preserve"> связи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1. Законы Ньютона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2. Энергия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lastRenderedPageBreak/>
              <w:t>3. Устойчивость равновесия тел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4. Сила и импульс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5. Работа мышц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6. Органы равновесия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7. Органы мышечного чувства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397364">
              <w:rPr>
                <w:b/>
                <w:bCs/>
              </w:rPr>
              <w:t>Атлетическая гимнастика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 xml:space="preserve">1. Обучать комплексу упражнений с гантелями 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2. Физические упражнения локального воздействия: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внешнее сопротивление, создаваемое за счет веса предметов (гантели, штанга, гири – 16 кг);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упражнения с отягощением, равным весу собственного тела (подтягивание на перекладине, отжимание от пола и в упоре на брусьях);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статистические упражнения на основных гимнастических снарядах: угол в висе на перекладине и в упоре на брусьях; горизонтальный вис сзади и спереди на кольцах или на перекладине сначала в простых, а затем и в сложных вариантах, горизонтальный упор на брусьях или на полу, высокий угол в упоре;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упражнения на тренажерах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397364">
              <w:rPr>
                <w:b/>
                <w:bCs/>
              </w:rPr>
              <w:t>Развитие двигательных качеств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1. Координационные способности: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полоса препятствий с использованием гимнастического инвентаря и упражнений;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2. Силовые способности и силовую выносливость: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лазанье по двум канатам без помощи ног и по одному канату с помощью ног на скорость (юноши);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подтягивание из виса (юноши), из виса лежа (девушки);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сгибание и разгибание рук в упоре: юноши от пола, ноги на гимнастической скамейке; девушки с опорой руками на гимнастическую скамейку;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упражнения в висах и упорах (юноши);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упражнения со штангой, гирей, гантелями, набивными мячами (юноши);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упражнения в висах и упорах (девушки);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упражнения для укрепления мышц брюшного пресса на гимнастической скамейке и стенке (юноши и девушки)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3. Скоростно-силовых способностей: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прыжки со скакалкой;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proofErr w:type="gramStart"/>
            <w:r w:rsidRPr="00397364">
              <w:t>– метание набивного мяча (1–5 кг) из-за головы (сидя, стоя), назад (через голову, между ног), ногами (прыжком), от груди двумя руками или одной рукой, сбоку одной рукой;</w:t>
            </w:r>
            <w:proofErr w:type="gramEnd"/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4. Гибкость: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</w:t>
            </w:r>
            <w:proofErr w:type="spellStart"/>
            <w:r w:rsidRPr="00397364">
              <w:t>общеразвивающие</w:t>
            </w:r>
            <w:proofErr w:type="spellEnd"/>
            <w:r w:rsidRPr="00397364">
              <w:t xml:space="preserve"> упражнения с повышенной амплитудой для различных суставов;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упражнения с партнером;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в положении «мост» покачивания вперед и назад;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– из упора присев выпрямление ног, не отрывая рук от пола;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 xml:space="preserve">4. Проведение </w:t>
            </w:r>
            <w:proofErr w:type="spellStart"/>
            <w:r w:rsidRPr="00397364">
              <w:t>общеразвивающих</w:t>
            </w:r>
            <w:proofErr w:type="spellEnd"/>
            <w:r w:rsidRPr="00397364">
              <w:t xml:space="preserve"> упражнений и умение оказывать страховку товарищам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397364">
              <w:rPr>
                <w:b/>
                <w:bCs/>
              </w:rPr>
              <w:t>Самостоятельные занятия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1. Программы тренировок с использованием гимнастических снарядов и упражнений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2. Комплексы атлетической  гимнастики</w:t>
            </w:r>
          </w:p>
        </w:tc>
      </w:tr>
      <w:tr w:rsidR="008F0C86" w:rsidRPr="00397364" w:rsidTr="004129E8">
        <w:trPr>
          <w:tblCellSpacing w:w="-8" w:type="dxa"/>
        </w:trPr>
        <w:tc>
          <w:tcPr>
            <w:tcW w:w="10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F0C86" w:rsidRPr="00397364" w:rsidRDefault="008F0C86" w:rsidP="004129E8">
            <w:pPr>
              <w:autoSpaceDE w:val="0"/>
              <w:autoSpaceDN w:val="0"/>
              <w:adjustRightInd w:val="0"/>
              <w:spacing w:line="276" w:lineRule="auto"/>
            </w:pPr>
            <w:r w:rsidRPr="00397364">
              <w:t>3. Самоконтроль при занятиях гимнастическими упражнениями</w:t>
            </w:r>
          </w:p>
        </w:tc>
      </w:tr>
    </w:tbl>
    <w:p w:rsidR="008F0C86" w:rsidRPr="00397364" w:rsidRDefault="008F0C86" w:rsidP="008F0C86">
      <w:pPr>
        <w:rPr>
          <w:b/>
        </w:rPr>
      </w:pPr>
    </w:p>
    <w:p w:rsidR="008F0C86" w:rsidRPr="00397364" w:rsidRDefault="008F0C86" w:rsidP="008F0C86"/>
    <w:p w:rsidR="008F0C86" w:rsidRPr="00397364" w:rsidRDefault="008F0C86" w:rsidP="008F0C86"/>
    <w:p w:rsidR="008F0C86" w:rsidRPr="00397364" w:rsidRDefault="008F0C86" w:rsidP="008F0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КОГТРОЛЯ</w:t>
      </w:r>
    </w:p>
    <w:p w:rsidR="008F0C86" w:rsidRPr="00397364" w:rsidRDefault="008F0C86" w:rsidP="008F0C86">
      <w:pPr>
        <w:jc w:val="center"/>
        <w:rPr>
          <w:b/>
        </w:rPr>
      </w:pPr>
    </w:p>
    <w:p w:rsidR="008F0C86" w:rsidRPr="00397364" w:rsidRDefault="008F0C86" w:rsidP="008F0C86">
      <w:pPr>
        <w:numPr>
          <w:ilvl w:val="0"/>
          <w:numId w:val="5"/>
        </w:numPr>
        <w:tabs>
          <w:tab w:val="left" w:pos="1134"/>
        </w:tabs>
        <w:suppressAutoHyphens/>
        <w:spacing w:line="276" w:lineRule="auto"/>
        <w:ind w:firstLine="709"/>
        <w:jc w:val="both"/>
      </w:pPr>
      <w:r w:rsidRPr="00397364">
        <w:t>Входной контроль – с целью объективной проверки первоначального уровня знаний, умений и навыков учащихся.</w:t>
      </w:r>
    </w:p>
    <w:p w:rsidR="008F0C86" w:rsidRPr="00397364" w:rsidRDefault="008F0C86" w:rsidP="008F0C86">
      <w:pPr>
        <w:numPr>
          <w:ilvl w:val="0"/>
          <w:numId w:val="5"/>
        </w:numPr>
        <w:tabs>
          <w:tab w:val="left" w:pos="1134"/>
        </w:tabs>
        <w:suppressAutoHyphens/>
        <w:spacing w:line="276" w:lineRule="auto"/>
        <w:ind w:firstLine="709"/>
        <w:jc w:val="both"/>
      </w:pPr>
      <w:r w:rsidRPr="00397364">
        <w:t>Текущий контроль в виде рейтингового контроля.</w:t>
      </w:r>
    </w:p>
    <w:p w:rsidR="008F0C86" w:rsidRPr="00397364" w:rsidRDefault="008F0C86" w:rsidP="008F0C86">
      <w:pPr>
        <w:numPr>
          <w:ilvl w:val="0"/>
          <w:numId w:val="5"/>
        </w:numPr>
        <w:tabs>
          <w:tab w:val="left" w:pos="1134"/>
        </w:tabs>
        <w:suppressAutoHyphens/>
        <w:spacing w:line="276" w:lineRule="auto"/>
        <w:ind w:firstLine="709"/>
        <w:jc w:val="both"/>
        <w:rPr>
          <w:b/>
        </w:rPr>
      </w:pPr>
      <w:r w:rsidRPr="00397364">
        <w:t xml:space="preserve">Итоговый контроль в конце учебного года в виде итогового теста, включающего базовые упражнения: жим </w:t>
      </w:r>
      <w:proofErr w:type="gramStart"/>
      <w:r w:rsidRPr="00397364">
        <w:t>штанги</w:t>
      </w:r>
      <w:proofErr w:type="gramEnd"/>
      <w:r w:rsidRPr="00397364">
        <w:t xml:space="preserve"> лежа, приседание со штангой, становая тяга.  </w:t>
      </w:r>
      <w:r w:rsidRPr="00397364">
        <w:rPr>
          <w:b/>
        </w:rPr>
        <w:t xml:space="preserve"> </w:t>
      </w:r>
    </w:p>
    <w:p w:rsidR="008F0C86" w:rsidRPr="00397364" w:rsidRDefault="008F0C86" w:rsidP="008F0C86">
      <w:pPr>
        <w:jc w:val="center"/>
        <w:rPr>
          <w:b/>
        </w:rPr>
      </w:pPr>
    </w:p>
    <w:p w:rsidR="008F0C86" w:rsidRDefault="008F0C86" w:rsidP="008F0C86">
      <w:pPr>
        <w:jc w:val="center"/>
        <w:rPr>
          <w:b/>
        </w:rPr>
      </w:pPr>
    </w:p>
    <w:p w:rsidR="008F0C86" w:rsidRDefault="008F0C86" w:rsidP="008F0C86">
      <w:pPr>
        <w:jc w:val="center"/>
        <w:rPr>
          <w:b/>
        </w:rPr>
      </w:pPr>
    </w:p>
    <w:p w:rsidR="008F0C86" w:rsidRDefault="008F0C86" w:rsidP="008F0C86">
      <w:pPr>
        <w:jc w:val="center"/>
        <w:rPr>
          <w:b/>
        </w:rPr>
      </w:pPr>
    </w:p>
    <w:p w:rsidR="008F0C86" w:rsidRDefault="008F0C86" w:rsidP="008F0C86">
      <w:pPr>
        <w:jc w:val="center"/>
        <w:rPr>
          <w:b/>
        </w:rPr>
      </w:pPr>
    </w:p>
    <w:p w:rsidR="008F0C86" w:rsidRPr="00397364" w:rsidRDefault="008F0C86" w:rsidP="008F0C86">
      <w:pPr>
        <w:jc w:val="center"/>
        <w:rPr>
          <w:b/>
        </w:rPr>
      </w:pPr>
    </w:p>
    <w:p w:rsidR="008F0C86" w:rsidRPr="00397364" w:rsidRDefault="008F0C86" w:rsidP="008F0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ЗАДАНИЙ ИНДИВИДУАЛЬНОЙ РАБОТЫ СО ШКОЛЬНИКАМИ</w:t>
      </w:r>
    </w:p>
    <w:p w:rsidR="008F0C86" w:rsidRPr="00397364" w:rsidRDefault="008F0C86" w:rsidP="008F0C86">
      <w:pPr>
        <w:jc w:val="center"/>
        <w:rPr>
          <w:b/>
        </w:rPr>
      </w:pPr>
    </w:p>
    <w:p w:rsidR="008F0C86" w:rsidRPr="00397364" w:rsidRDefault="008F0C86" w:rsidP="008F0C86">
      <w:pPr>
        <w:jc w:val="both"/>
      </w:pPr>
      <w:r w:rsidRPr="00397364">
        <w:t>- Установка на обязательное выполнение задания.</w:t>
      </w:r>
    </w:p>
    <w:p w:rsidR="008F0C86" w:rsidRPr="00397364" w:rsidRDefault="008F0C86" w:rsidP="008F0C86">
      <w:pPr>
        <w:jc w:val="both"/>
      </w:pPr>
      <w:r w:rsidRPr="00397364">
        <w:t>-  Развитие инициативы у школьника.</w:t>
      </w:r>
    </w:p>
    <w:p w:rsidR="008F0C86" w:rsidRPr="00397364" w:rsidRDefault="008F0C86" w:rsidP="008F0C86">
      <w:pPr>
        <w:jc w:val="both"/>
      </w:pPr>
      <w:r w:rsidRPr="00397364">
        <w:t>-  Ведение дневника самоконтроля, его проверка и анализ.</w:t>
      </w:r>
    </w:p>
    <w:p w:rsidR="008F0C86" w:rsidRPr="00397364" w:rsidRDefault="008F0C86" w:rsidP="008F0C86">
      <w:pPr>
        <w:jc w:val="both"/>
      </w:pPr>
      <w:r w:rsidRPr="00397364">
        <w:t>- Повышение теоретических знаний через посещение библиотек, работу в Интернете.</w:t>
      </w:r>
    </w:p>
    <w:p w:rsidR="008F0C86" w:rsidRPr="00397364" w:rsidRDefault="008F0C86" w:rsidP="008F0C86"/>
    <w:p w:rsidR="008F0C86" w:rsidRPr="00397364" w:rsidRDefault="008F0C86" w:rsidP="008F0C86"/>
    <w:p w:rsidR="008F0C86" w:rsidRPr="00397364" w:rsidRDefault="008F0C86" w:rsidP="008F0C86"/>
    <w:p w:rsidR="008F0C86" w:rsidRPr="00397364" w:rsidRDefault="008F0C86" w:rsidP="008F0C86"/>
    <w:p w:rsidR="008F0C86" w:rsidRPr="00397364" w:rsidRDefault="008F0C86" w:rsidP="008F0C86"/>
    <w:p w:rsidR="008F0C86" w:rsidRPr="00397364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Default="008F0C86" w:rsidP="008F0C86"/>
    <w:p w:rsidR="008F0C86" w:rsidRPr="00397364" w:rsidRDefault="008F0C86" w:rsidP="008F0C86"/>
    <w:p w:rsidR="008F0C86" w:rsidRPr="00397364" w:rsidRDefault="008F0C86" w:rsidP="008F0C86"/>
    <w:p w:rsidR="008F0C86" w:rsidRPr="00397364" w:rsidRDefault="008F0C86" w:rsidP="008F0C86"/>
    <w:p w:rsidR="008F0C86" w:rsidRPr="00397364" w:rsidRDefault="008F0C86" w:rsidP="008F0C86"/>
    <w:p w:rsidR="008F0C86" w:rsidRPr="00397364" w:rsidRDefault="008F0C86" w:rsidP="008F0C86"/>
    <w:p w:rsidR="008F0C86" w:rsidRPr="001F4969" w:rsidRDefault="008F0C86" w:rsidP="008F0C86">
      <w:pPr>
        <w:jc w:val="center"/>
        <w:rPr>
          <w:b/>
          <w:sz w:val="28"/>
          <w:szCs w:val="28"/>
        </w:rPr>
      </w:pPr>
      <w:r w:rsidRPr="001F4969">
        <w:rPr>
          <w:b/>
          <w:sz w:val="28"/>
          <w:szCs w:val="28"/>
        </w:rPr>
        <w:lastRenderedPageBreak/>
        <w:t xml:space="preserve">ТЕМАТИЧЕСКОЕ ПЛАНИРОВАНИЕ </w:t>
      </w:r>
    </w:p>
    <w:p w:rsidR="008F0C86" w:rsidRPr="00397364" w:rsidRDefault="008F0C86" w:rsidP="008F0C86">
      <w:pPr>
        <w:jc w:val="center"/>
        <w:rPr>
          <w:b/>
          <w:u w:val="single"/>
        </w:rPr>
      </w:pPr>
    </w:p>
    <w:tbl>
      <w:tblPr>
        <w:tblStyle w:val="a3"/>
        <w:tblW w:w="0" w:type="auto"/>
        <w:tblInd w:w="1101" w:type="dxa"/>
        <w:tblLook w:val="04A0"/>
      </w:tblPr>
      <w:tblGrid>
        <w:gridCol w:w="645"/>
        <w:gridCol w:w="5730"/>
        <w:gridCol w:w="1191"/>
        <w:gridCol w:w="1328"/>
      </w:tblGrid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b/>
                <w:sz w:val="24"/>
                <w:szCs w:val="24"/>
              </w:rPr>
            </w:pPr>
            <w:r w:rsidRPr="0039736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jc w:val="center"/>
              <w:rPr>
                <w:b/>
                <w:sz w:val="24"/>
                <w:szCs w:val="24"/>
              </w:rPr>
            </w:pPr>
          </w:p>
          <w:p w:rsidR="008F0C86" w:rsidRPr="00397364" w:rsidRDefault="008F0C86" w:rsidP="004129E8">
            <w:pPr>
              <w:jc w:val="center"/>
              <w:rPr>
                <w:b/>
                <w:sz w:val="24"/>
                <w:szCs w:val="24"/>
              </w:rPr>
            </w:pPr>
            <w:r w:rsidRPr="00397364">
              <w:rPr>
                <w:b/>
                <w:sz w:val="24"/>
                <w:szCs w:val="24"/>
              </w:rPr>
              <w:t>ТЕМА ЗАНЯТИЯ</w:t>
            </w:r>
          </w:p>
          <w:p w:rsidR="008F0C86" w:rsidRPr="00397364" w:rsidRDefault="008F0C86" w:rsidP="004129E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b/>
                <w:sz w:val="24"/>
                <w:szCs w:val="24"/>
              </w:rPr>
            </w:pPr>
            <w:r w:rsidRPr="00397364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1812" w:type="dxa"/>
          </w:tcPr>
          <w:p w:rsidR="008F0C86" w:rsidRPr="00397364" w:rsidRDefault="008F0C86" w:rsidP="004129E8">
            <w:pPr>
              <w:jc w:val="center"/>
              <w:rPr>
                <w:b/>
                <w:sz w:val="24"/>
                <w:szCs w:val="24"/>
              </w:rPr>
            </w:pPr>
            <w:r w:rsidRPr="00397364">
              <w:rPr>
                <w:b/>
                <w:sz w:val="24"/>
                <w:szCs w:val="24"/>
              </w:rPr>
              <w:t>ДАТА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Первоначальное усвоение основ техники при постоянном отягощении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8F0C86" w:rsidRPr="00397364">
              <w:rPr>
                <w:sz w:val="24"/>
                <w:szCs w:val="24"/>
              </w:rPr>
              <w:t>.09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Овладение основами техники при различных отягощениях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8F0C86" w:rsidRPr="00397364">
              <w:rPr>
                <w:sz w:val="24"/>
                <w:szCs w:val="24"/>
              </w:rPr>
              <w:t>.09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использование идеомоторной тренировки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F0C86" w:rsidRPr="00397364">
              <w:rPr>
                <w:sz w:val="24"/>
                <w:szCs w:val="24"/>
              </w:rPr>
              <w:t>.09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Использование специальной экипировки в ходе соревнований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F0C86" w:rsidRPr="00397364">
              <w:rPr>
                <w:sz w:val="24"/>
                <w:szCs w:val="24"/>
              </w:rPr>
              <w:t>.09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1627"/>
              </w:tabs>
              <w:snapToGrid w:val="0"/>
              <w:spacing w:after="0" w:line="228" w:lineRule="auto"/>
              <w:ind w:left="-108" w:firstLine="284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Кроссовая подготовка.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F0C86" w:rsidRPr="00397364">
              <w:rPr>
                <w:sz w:val="24"/>
                <w:szCs w:val="24"/>
              </w:rPr>
              <w:t>.09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1627"/>
              </w:tabs>
              <w:spacing w:after="0" w:line="228" w:lineRule="auto"/>
              <w:ind w:left="-108" w:firstLine="284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Упражнения на развитие сопряженных силовых способностей:</w:t>
            </w:r>
          </w:p>
          <w:p w:rsidR="008F0C86" w:rsidRPr="00397364" w:rsidRDefault="008F0C86" w:rsidP="004129E8">
            <w:pPr>
              <w:pStyle w:val="31"/>
              <w:numPr>
                <w:ilvl w:val="0"/>
                <w:numId w:val="7"/>
              </w:numPr>
              <w:tabs>
                <w:tab w:val="left" w:pos="3635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силовой выносливости;</w:t>
            </w:r>
          </w:p>
          <w:p w:rsidR="008F0C86" w:rsidRPr="00397364" w:rsidRDefault="008F0C86" w:rsidP="004129E8">
            <w:pPr>
              <w:pStyle w:val="31"/>
              <w:numPr>
                <w:ilvl w:val="0"/>
                <w:numId w:val="7"/>
              </w:numPr>
              <w:tabs>
                <w:tab w:val="left" w:pos="3635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скоростной силы.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F0C86" w:rsidRPr="00397364">
              <w:rPr>
                <w:sz w:val="24"/>
                <w:szCs w:val="24"/>
              </w:rPr>
              <w:t>.09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7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1627"/>
              </w:tabs>
              <w:spacing w:after="0" w:line="228" w:lineRule="auto"/>
              <w:ind w:left="-108" w:firstLine="284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Использование средств гиревого спорта (рывок гири, толчок гири, жонглирование гирей).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F0C86" w:rsidRPr="00397364">
              <w:rPr>
                <w:sz w:val="24"/>
                <w:szCs w:val="24"/>
              </w:rPr>
              <w:t>.09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8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Развитие силовой выносливости.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F0C86" w:rsidRPr="00397364">
              <w:rPr>
                <w:sz w:val="24"/>
                <w:szCs w:val="24"/>
              </w:rPr>
              <w:t>.09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9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1627"/>
              </w:tabs>
              <w:spacing w:after="0" w:line="228" w:lineRule="auto"/>
              <w:ind w:left="-108" w:firstLine="284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 xml:space="preserve">Упражнения с массой собственного тела, в </w:t>
            </w:r>
            <w:proofErr w:type="spellStart"/>
            <w:r w:rsidRPr="00397364">
              <w:rPr>
                <w:sz w:val="24"/>
                <w:szCs w:val="24"/>
              </w:rPr>
              <w:t>самосопротивлении</w:t>
            </w:r>
            <w:proofErr w:type="spellEnd"/>
            <w:r w:rsidRPr="00397364">
              <w:rPr>
                <w:sz w:val="24"/>
                <w:szCs w:val="24"/>
              </w:rPr>
              <w:t xml:space="preserve"> и с сопротивлением партнера. 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10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Освоение базовых упражнений атлета.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11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Подъём штанги на грудь и жим с груди стоя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8F0C86" w:rsidRPr="00397364">
              <w:rPr>
                <w:sz w:val="24"/>
                <w:szCs w:val="24"/>
              </w:rPr>
              <w:t>.10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12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«Протяжка» штанги узким хватом к подбородку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8F0C86" w:rsidRPr="00397364">
              <w:rPr>
                <w:sz w:val="24"/>
                <w:szCs w:val="24"/>
              </w:rPr>
              <w:t>.10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13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 xml:space="preserve">Подъём штанги на </w:t>
            </w:r>
            <w:proofErr w:type="spellStart"/>
            <w:r w:rsidRPr="00397364">
              <w:rPr>
                <w:sz w:val="24"/>
                <w:szCs w:val="24"/>
              </w:rPr>
              <w:t>бицепц</w:t>
            </w:r>
            <w:proofErr w:type="spellEnd"/>
            <w:r w:rsidRPr="00397364">
              <w:rPr>
                <w:sz w:val="24"/>
                <w:szCs w:val="24"/>
              </w:rPr>
              <w:t xml:space="preserve"> в строгом стиле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8F0C86" w:rsidRPr="00397364">
              <w:rPr>
                <w:sz w:val="24"/>
                <w:szCs w:val="24"/>
              </w:rPr>
              <w:t>.10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14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Приседания со штангой на плечах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8F0C86" w:rsidRPr="00397364">
              <w:rPr>
                <w:sz w:val="24"/>
                <w:szCs w:val="24"/>
              </w:rPr>
              <w:t>.10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15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Жим лёжа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8F0C86" w:rsidRPr="00397364">
              <w:rPr>
                <w:sz w:val="24"/>
                <w:szCs w:val="24"/>
              </w:rPr>
              <w:t>.10</w:t>
            </w:r>
          </w:p>
        </w:tc>
      </w:tr>
      <w:tr w:rsidR="008F0C86" w:rsidRPr="00397364" w:rsidTr="004129E8"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16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Тяга штанги в наклоне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8F0C86" w:rsidRPr="00397364">
              <w:rPr>
                <w:sz w:val="24"/>
                <w:szCs w:val="24"/>
              </w:rPr>
              <w:t>.10</w:t>
            </w:r>
          </w:p>
        </w:tc>
      </w:tr>
      <w:tr w:rsidR="008F0C86" w:rsidRPr="00397364" w:rsidTr="004129E8">
        <w:trPr>
          <w:trHeight w:val="285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17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Пресс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08.11</w:t>
            </w:r>
          </w:p>
        </w:tc>
      </w:tr>
      <w:tr w:rsidR="008F0C86" w:rsidRPr="00397364" w:rsidTr="004129E8">
        <w:trPr>
          <w:trHeight w:val="255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18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Подтягивания на перекладине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19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Тяга штанги в наклоне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F0C86" w:rsidRPr="00397364">
              <w:rPr>
                <w:sz w:val="24"/>
                <w:szCs w:val="24"/>
              </w:rPr>
              <w:t>.11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20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 xml:space="preserve">Жим штанги </w:t>
            </w:r>
            <w:proofErr w:type="spellStart"/>
            <w:r w:rsidRPr="00397364">
              <w:rPr>
                <w:sz w:val="24"/>
                <w:szCs w:val="24"/>
              </w:rPr>
              <w:t>из-зи</w:t>
            </w:r>
            <w:proofErr w:type="spellEnd"/>
            <w:r w:rsidRPr="00397364">
              <w:rPr>
                <w:sz w:val="24"/>
                <w:szCs w:val="24"/>
              </w:rPr>
              <w:t xml:space="preserve"> головы сидя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F0C86" w:rsidRPr="00397364">
              <w:rPr>
                <w:sz w:val="24"/>
                <w:szCs w:val="24"/>
              </w:rPr>
              <w:t>.11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21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Приседания со штангой на плечах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8F0C86" w:rsidRPr="00397364">
              <w:rPr>
                <w:sz w:val="24"/>
                <w:szCs w:val="24"/>
              </w:rPr>
              <w:t>.11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22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Жим лёжа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8F0C86" w:rsidRPr="00397364">
              <w:rPr>
                <w:sz w:val="24"/>
                <w:szCs w:val="24"/>
              </w:rPr>
              <w:t>.11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23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разводка гантелей лёжа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8F0C86" w:rsidRPr="00397364">
              <w:rPr>
                <w:sz w:val="24"/>
                <w:szCs w:val="24"/>
              </w:rPr>
              <w:t>.11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24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 xml:space="preserve">Подъём гантелей на </w:t>
            </w:r>
            <w:proofErr w:type="spellStart"/>
            <w:r w:rsidRPr="00397364">
              <w:rPr>
                <w:sz w:val="24"/>
                <w:szCs w:val="24"/>
              </w:rPr>
              <w:t>бицепц</w:t>
            </w:r>
            <w:proofErr w:type="spellEnd"/>
            <w:r w:rsidRPr="00397364">
              <w:rPr>
                <w:sz w:val="24"/>
                <w:szCs w:val="24"/>
              </w:rPr>
              <w:t xml:space="preserve"> сидя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</w:t>
            </w:r>
            <w:r w:rsidR="004129E8">
              <w:rPr>
                <w:sz w:val="24"/>
                <w:szCs w:val="24"/>
              </w:rPr>
              <w:t>9</w:t>
            </w:r>
            <w:r w:rsidRPr="00397364">
              <w:rPr>
                <w:sz w:val="24"/>
                <w:szCs w:val="24"/>
              </w:rPr>
              <w:t>.11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25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Отжимания от пола и брусьев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8F0C86" w:rsidRPr="00397364">
              <w:rPr>
                <w:sz w:val="24"/>
                <w:szCs w:val="24"/>
              </w:rPr>
              <w:t>.12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26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Сидя разгибание ног на тренажере.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8F0C86" w:rsidRPr="00397364">
              <w:rPr>
                <w:sz w:val="24"/>
                <w:szCs w:val="24"/>
              </w:rPr>
              <w:t>.12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27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Лежа сгибание ног на тренажере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F0C86" w:rsidRPr="00397364">
              <w:rPr>
                <w:sz w:val="24"/>
                <w:szCs w:val="24"/>
              </w:rPr>
              <w:t>.12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28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Разводка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F0C86" w:rsidRPr="00397364">
              <w:rPr>
                <w:sz w:val="24"/>
                <w:szCs w:val="24"/>
              </w:rPr>
              <w:t>.12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29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Жим с груди стоя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F0C86" w:rsidRPr="00397364">
              <w:rPr>
                <w:sz w:val="24"/>
                <w:szCs w:val="24"/>
              </w:rPr>
              <w:t>.12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30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Французский жим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F0C86" w:rsidRPr="00397364">
              <w:rPr>
                <w:sz w:val="24"/>
                <w:szCs w:val="24"/>
              </w:rPr>
              <w:t>.12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31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Приседания со штангой на плечах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F0C86" w:rsidRPr="00397364">
              <w:rPr>
                <w:sz w:val="24"/>
                <w:szCs w:val="24"/>
              </w:rPr>
              <w:t>.12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32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Осёл» для икр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4129E8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F0C86" w:rsidRPr="00397364">
              <w:rPr>
                <w:sz w:val="24"/>
                <w:szCs w:val="24"/>
              </w:rPr>
              <w:t>.12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33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 xml:space="preserve">Приседания со штангой на плечах 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F0C86" w:rsidRPr="00397364">
              <w:rPr>
                <w:sz w:val="24"/>
                <w:szCs w:val="24"/>
              </w:rPr>
              <w:t>.01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34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proofErr w:type="gramStart"/>
            <w:r w:rsidRPr="00397364">
              <w:rPr>
                <w:sz w:val="24"/>
                <w:szCs w:val="24"/>
              </w:rPr>
              <w:t>Икры</w:t>
            </w:r>
            <w:proofErr w:type="gramEnd"/>
            <w:r w:rsidRPr="00397364">
              <w:rPr>
                <w:sz w:val="24"/>
                <w:szCs w:val="24"/>
              </w:rPr>
              <w:t xml:space="preserve"> стоя со штангой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F0C86" w:rsidRPr="00397364">
              <w:rPr>
                <w:sz w:val="24"/>
                <w:szCs w:val="24"/>
              </w:rPr>
              <w:t>.01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35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Подтягивания на перекладине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8F0C86" w:rsidRPr="00397364">
              <w:rPr>
                <w:sz w:val="24"/>
                <w:szCs w:val="24"/>
              </w:rPr>
              <w:t>.01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36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Тяга штанги в наклоне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8F0C86" w:rsidRPr="00397364">
              <w:rPr>
                <w:sz w:val="24"/>
                <w:szCs w:val="24"/>
              </w:rPr>
              <w:t>.01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37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 xml:space="preserve">Подъём гантелей на </w:t>
            </w:r>
            <w:proofErr w:type="spellStart"/>
            <w:r w:rsidRPr="00397364">
              <w:rPr>
                <w:sz w:val="24"/>
                <w:szCs w:val="24"/>
              </w:rPr>
              <w:t>бицепц</w:t>
            </w:r>
            <w:proofErr w:type="spellEnd"/>
            <w:r w:rsidRPr="00397364">
              <w:rPr>
                <w:sz w:val="24"/>
                <w:szCs w:val="24"/>
              </w:rPr>
              <w:t xml:space="preserve"> сидя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8F0C86" w:rsidRPr="00397364">
              <w:rPr>
                <w:sz w:val="24"/>
                <w:szCs w:val="24"/>
              </w:rPr>
              <w:t>.01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38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proofErr w:type="gramStart"/>
            <w:r w:rsidRPr="00397364">
              <w:rPr>
                <w:sz w:val="24"/>
                <w:szCs w:val="24"/>
              </w:rPr>
              <w:t>Жим</w:t>
            </w:r>
            <w:proofErr w:type="gramEnd"/>
            <w:r w:rsidRPr="00397364">
              <w:rPr>
                <w:sz w:val="24"/>
                <w:szCs w:val="24"/>
              </w:rPr>
              <w:t xml:space="preserve"> лёжа под углом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8F0C86" w:rsidRPr="00397364">
              <w:rPr>
                <w:sz w:val="24"/>
                <w:szCs w:val="24"/>
              </w:rPr>
              <w:t>.01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39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Подтягивания на перекладине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40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Тяга штанги в наклоне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41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Жим из-за головы сидя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8F0C86" w:rsidRPr="00397364">
              <w:rPr>
                <w:sz w:val="24"/>
                <w:szCs w:val="24"/>
              </w:rPr>
              <w:t>.02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42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proofErr w:type="gramStart"/>
            <w:r w:rsidRPr="00397364">
              <w:rPr>
                <w:sz w:val="24"/>
                <w:szCs w:val="24"/>
              </w:rPr>
              <w:t>Икры</w:t>
            </w:r>
            <w:proofErr w:type="gramEnd"/>
            <w:r w:rsidRPr="00397364">
              <w:rPr>
                <w:sz w:val="24"/>
                <w:szCs w:val="24"/>
              </w:rPr>
              <w:t xml:space="preserve"> стоя со штангой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8F0C86" w:rsidRPr="00397364">
              <w:rPr>
                <w:sz w:val="24"/>
                <w:szCs w:val="24"/>
              </w:rPr>
              <w:t>.02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lastRenderedPageBreak/>
              <w:t>43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Становая тяга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F0C86" w:rsidRPr="00397364">
              <w:rPr>
                <w:sz w:val="24"/>
                <w:szCs w:val="24"/>
              </w:rPr>
              <w:t>.02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</w:pPr>
            <w:r>
              <w:t>44</w:t>
            </w:r>
          </w:p>
        </w:tc>
        <w:tc>
          <w:tcPr>
            <w:tcW w:w="8930" w:type="dxa"/>
          </w:tcPr>
          <w:p w:rsidR="008F0C86" w:rsidRPr="00397364" w:rsidRDefault="008F0C86" w:rsidP="004129E8">
            <w:r w:rsidRPr="00397364">
              <w:rPr>
                <w:sz w:val="24"/>
                <w:szCs w:val="24"/>
              </w:rPr>
              <w:t>Подтягивания широким хватом макс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</w:pPr>
            <w: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</w:pPr>
            <w:r>
              <w:t>14</w:t>
            </w:r>
            <w:r w:rsidR="008F0C86">
              <w:t>.02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Приседания со штангой «в ножницах».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В висе подъем ног макс.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Отжимания в упоре лежа.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Лежа на горизонтальной скамье жим штанги.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11AFD" w:rsidP="004129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F0C86">
              <w:rPr>
                <w:sz w:val="24"/>
                <w:szCs w:val="24"/>
              </w:rPr>
              <w:t xml:space="preserve">  </w:t>
            </w:r>
            <w:r w:rsidR="00F20F94">
              <w:rPr>
                <w:sz w:val="24"/>
                <w:szCs w:val="24"/>
              </w:rPr>
              <w:t>28.02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Отжимания в упоре на брусьях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8F0C86" w:rsidRPr="00397364">
              <w:rPr>
                <w:sz w:val="24"/>
                <w:szCs w:val="24"/>
              </w:rPr>
              <w:t>.03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Стоя в наклоне разведение рук с гантелями в стороны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8F0C86" w:rsidRPr="00397364">
              <w:rPr>
                <w:sz w:val="24"/>
                <w:szCs w:val="24"/>
              </w:rPr>
              <w:t>.03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Default="008F0C86" w:rsidP="004129E8">
            <w:pPr>
              <w:jc w:val="center"/>
            </w:pPr>
            <w:r>
              <w:t>51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Лежа сгибание ног на тренажере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</w:pPr>
            <w:r>
              <w:t>1</w:t>
            </w:r>
          </w:p>
        </w:tc>
        <w:tc>
          <w:tcPr>
            <w:tcW w:w="1812" w:type="dxa"/>
          </w:tcPr>
          <w:p w:rsidR="008F0C86" w:rsidRPr="005C4D3E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F0C86" w:rsidRPr="005C4D3E">
              <w:rPr>
                <w:sz w:val="24"/>
                <w:szCs w:val="24"/>
              </w:rPr>
              <w:t>.03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Default="008F0C86" w:rsidP="004129E8">
            <w:pPr>
              <w:jc w:val="center"/>
            </w:pPr>
            <w:r>
              <w:t>52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Приседания со штангой на плечах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</w:pPr>
            <w:r>
              <w:t>1</w:t>
            </w:r>
          </w:p>
        </w:tc>
        <w:tc>
          <w:tcPr>
            <w:tcW w:w="1812" w:type="dxa"/>
          </w:tcPr>
          <w:p w:rsidR="008F0C86" w:rsidRPr="005C4D3E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F0C86" w:rsidRPr="005C4D3E">
              <w:rPr>
                <w:sz w:val="24"/>
                <w:szCs w:val="24"/>
              </w:rPr>
              <w:t>.03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Стоя разгибание рук с рукоятью блочного тренажера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8F0C86" w:rsidRPr="00397364">
              <w:rPr>
                <w:sz w:val="24"/>
                <w:szCs w:val="24"/>
              </w:rPr>
              <w:t>.04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Лежа подъем туловища макс.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8F0C86" w:rsidRPr="00397364">
              <w:rPr>
                <w:sz w:val="24"/>
                <w:szCs w:val="24"/>
              </w:rPr>
              <w:t>.04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Стоя тяга штанги к подбородку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8F0C86" w:rsidRPr="00397364">
              <w:rPr>
                <w:sz w:val="24"/>
                <w:szCs w:val="24"/>
              </w:rPr>
              <w:t>.04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Стоя в наклоне тяга штанги к груди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8F0C86" w:rsidRPr="00397364">
              <w:rPr>
                <w:sz w:val="24"/>
                <w:szCs w:val="24"/>
              </w:rPr>
              <w:t>.04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Стоя сгибание рук со штангой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8F0C86" w:rsidRPr="00397364">
              <w:rPr>
                <w:sz w:val="24"/>
                <w:szCs w:val="24"/>
              </w:rPr>
              <w:t>.04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Сидя разгибание руки с гантелью из-за головы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8F0C86" w:rsidRPr="00397364">
              <w:rPr>
                <w:sz w:val="24"/>
                <w:szCs w:val="24"/>
              </w:rPr>
              <w:t>.04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3283"/>
              </w:tabs>
              <w:spacing w:after="0"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Лежа на горизонтальной скамье разведение рук с гантелями.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8F0C86" w:rsidRPr="00397364">
              <w:rPr>
                <w:sz w:val="24"/>
                <w:szCs w:val="24"/>
              </w:rPr>
              <w:t>.04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widowControl w:val="0"/>
              <w:suppressAutoHyphens/>
              <w:autoSpaceDE w:val="0"/>
              <w:spacing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Подтягивания на перекладине макс (макс означает максимально возможное количество повторений).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8F0C86" w:rsidRPr="00397364">
              <w:rPr>
                <w:sz w:val="24"/>
                <w:szCs w:val="24"/>
              </w:rPr>
              <w:t>.04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Приседания со штангой на плечах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F0C86" w:rsidRPr="00397364">
              <w:rPr>
                <w:sz w:val="24"/>
                <w:szCs w:val="24"/>
              </w:rPr>
              <w:t>.05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widowControl w:val="0"/>
              <w:suppressAutoHyphens/>
              <w:autoSpaceDE w:val="0"/>
              <w:spacing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Приседания на тренажере «Гак»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8F0C86" w:rsidRPr="00397364">
              <w:rPr>
                <w:sz w:val="24"/>
                <w:szCs w:val="24"/>
              </w:rPr>
              <w:t>.05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widowControl w:val="0"/>
              <w:suppressAutoHyphens/>
              <w:autoSpaceDE w:val="0"/>
              <w:spacing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Лежа разгибание рук за голову (французский жим)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8F0C86" w:rsidRPr="00397364">
              <w:rPr>
                <w:sz w:val="24"/>
                <w:szCs w:val="24"/>
              </w:rPr>
              <w:t>.05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Подтягивания широким хватом макс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8F0C86" w:rsidRPr="00397364">
              <w:rPr>
                <w:sz w:val="24"/>
                <w:szCs w:val="24"/>
              </w:rPr>
              <w:t>.05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widowControl w:val="0"/>
              <w:suppressAutoHyphens/>
              <w:autoSpaceDE w:val="0"/>
              <w:spacing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Тяга становая.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8F0C86" w:rsidRPr="00397364">
              <w:rPr>
                <w:sz w:val="24"/>
                <w:szCs w:val="24"/>
              </w:rPr>
              <w:t>.05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widowControl w:val="0"/>
              <w:suppressAutoHyphens/>
              <w:autoSpaceDE w:val="0"/>
              <w:spacing w:line="228" w:lineRule="auto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Сидя сгибание рук со штангой в запястьях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8F0C86" w:rsidRPr="00397364">
              <w:rPr>
                <w:sz w:val="24"/>
                <w:szCs w:val="24"/>
              </w:rPr>
              <w:t>.05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pStyle w:val="31"/>
              <w:tabs>
                <w:tab w:val="left" w:pos="1627"/>
              </w:tabs>
              <w:spacing w:after="0" w:line="228" w:lineRule="auto"/>
              <w:ind w:left="-108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 xml:space="preserve"> Использование средств гиревого спорта (рывок гири, толчок гири, жонглирование гирей).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8F0C86" w:rsidRPr="00397364">
              <w:rPr>
                <w:sz w:val="24"/>
                <w:szCs w:val="24"/>
              </w:rPr>
              <w:t>.05</w:t>
            </w:r>
          </w:p>
        </w:tc>
      </w:tr>
      <w:tr w:rsidR="008F0C86" w:rsidRPr="00397364" w:rsidTr="004129E8">
        <w:trPr>
          <w:trHeight w:val="219"/>
        </w:trPr>
        <w:tc>
          <w:tcPr>
            <w:tcW w:w="85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8930" w:type="dxa"/>
          </w:tcPr>
          <w:p w:rsidR="008F0C86" w:rsidRPr="00397364" w:rsidRDefault="008F0C86" w:rsidP="004129E8">
            <w:pPr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Развитие силовой выносливости.</w:t>
            </w:r>
          </w:p>
        </w:tc>
        <w:tc>
          <w:tcPr>
            <w:tcW w:w="1590" w:type="dxa"/>
          </w:tcPr>
          <w:p w:rsidR="008F0C86" w:rsidRPr="00397364" w:rsidRDefault="008F0C86" w:rsidP="004129E8">
            <w:pPr>
              <w:jc w:val="center"/>
              <w:rPr>
                <w:sz w:val="24"/>
                <w:szCs w:val="24"/>
              </w:rPr>
            </w:pPr>
            <w:r w:rsidRPr="00397364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8F0C86" w:rsidRPr="00397364" w:rsidRDefault="00F20F94" w:rsidP="00412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8F0C86" w:rsidRPr="00397364">
              <w:rPr>
                <w:sz w:val="24"/>
                <w:szCs w:val="24"/>
              </w:rPr>
              <w:t>.05</w:t>
            </w:r>
          </w:p>
        </w:tc>
      </w:tr>
    </w:tbl>
    <w:p w:rsidR="008F0C86" w:rsidRPr="00397364" w:rsidRDefault="008F0C86" w:rsidP="008F0C86">
      <w:pPr>
        <w:jc w:val="right"/>
        <w:rPr>
          <w:i/>
        </w:rPr>
      </w:pPr>
    </w:p>
    <w:p w:rsidR="008F0C86" w:rsidRPr="00397364" w:rsidRDefault="008F0C86" w:rsidP="008F0C86">
      <w:pPr>
        <w:jc w:val="right"/>
        <w:rPr>
          <w:i/>
        </w:rPr>
      </w:pPr>
    </w:p>
    <w:p w:rsidR="008F0C86" w:rsidRPr="00397364" w:rsidRDefault="008F0C86" w:rsidP="008F0C86">
      <w:pPr>
        <w:rPr>
          <w:i/>
        </w:rPr>
      </w:pPr>
    </w:p>
    <w:p w:rsidR="008F0C86" w:rsidRPr="00397364" w:rsidRDefault="008F0C86" w:rsidP="008F0C86">
      <w:pPr>
        <w:rPr>
          <w:i/>
        </w:rPr>
      </w:pPr>
    </w:p>
    <w:p w:rsidR="008F0C86" w:rsidRPr="00397364" w:rsidRDefault="008F0C86" w:rsidP="008F0C86">
      <w:pPr>
        <w:rPr>
          <w:i/>
        </w:rPr>
      </w:pPr>
    </w:p>
    <w:p w:rsidR="008F0C86" w:rsidRPr="00201C8F" w:rsidRDefault="008F0C86" w:rsidP="008F0C86">
      <w:pPr>
        <w:shd w:val="clear" w:color="auto" w:fill="FFFFFF"/>
        <w:jc w:val="center"/>
        <w:rPr>
          <w:color w:val="000000"/>
        </w:rPr>
      </w:pPr>
    </w:p>
    <w:p w:rsidR="008F0C86" w:rsidRPr="00201C8F" w:rsidRDefault="008F0C86" w:rsidP="008F0C86">
      <w:pPr>
        <w:jc w:val="center"/>
        <w:rPr>
          <w:b/>
          <w:sz w:val="28"/>
          <w:szCs w:val="28"/>
        </w:rPr>
      </w:pPr>
      <w:r w:rsidRPr="00201C8F">
        <w:rPr>
          <w:b/>
          <w:sz w:val="28"/>
          <w:szCs w:val="28"/>
        </w:rPr>
        <w:t xml:space="preserve">СОГЛАСОВАНО                                                               </w:t>
      </w:r>
      <w:proofErr w:type="spellStart"/>
      <w:proofErr w:type="gramStart"/>
      <w:r w:rsidRPr="00201C8F">
        <w:rPr>
          <w:b/>
          <w:sz w:val="28"/>
          <w:szCs w:val="28"/>
        </w:rPr>
        <w:t>СОГЛАСОВАНО</w:t>
      </w:r>
      <w:proofErr w:type="spellEnd"/>
      <w:proofErr w:type="gramEnd"/>
    </w:p>
    <w:p w:rsidR="008F0C86" w:rsidRPr="00201C8F" w:rsidRDefault="008F0C86" w:rsidP="008F0C86">
      <w:pPr>
        <w:jc w:val="center"/>
        <w:rPr>
          <w:sz w:val="28"/>
          <w:szCs w:val="28"/>
        </w:rPr>
      </w:pPr>
    </w:p>
    <w:p w:rsidR="008F0C86" w:rsidRPr="00201C8F" w:rsidRDefault="008F0C86" w:rsidP="008F0C86">
      <w:pPr>
        <w:jc w:val="center"/>
      </w:pPr>
      <w:r w:rsidRPr="00201C8F">
        <w:t>Протокол заседания                                                           Заместитель директора по ВР</w:t>
      </w:r>
    </w:p>
    <w:p w:rsidR="008F0C86" w:rsidRPr="00201C8F" w:rsidRDefault="008F0C86" w:rsidP="008F0C86">
      <w:r w:rsidRPr="00201C8F">
        <w:t xml:space="preserve">        методического совета                                                                  МБОУ БСОШ № 2</w:t>
      </w:r>
    </w:p>
    <w:p w:rsidR="008F0C86" w:rsidRPr="00201C8F" w:rsidRDefault="008F0C86" w:rsidP="008F0C86">
      <w:r w:rsidRPr="00201C8F">
        <w:t xml:space="preserve">        МБОУ БСОШ № 2</w:t>
      </w:r>
    </w:p>
    <w:p w:rsidR="008F0C86" w:rsidRPr="00201C8F" w:rsidRDefault="007A2966" w:rsidP="008F0C86">
      <w:pPr>
        <w:jc w:val="center"/>
      </w:pPr>
      <w:r>
        <w:t>от  30 августа 2022</w:t>
      </w:r>
      <w:r w:rsidR="008F0C86" w:rsidRPr="00201C8F">
        <w:t xml:space="preserve"> года № 1                                              ______________ /Рахимова Н.Р./</w:t>
      </w:r>
    </w:p>
    <w:p w:rsidR="008F0C86" w:rsidRPr="00201C8F" w:rsidRDefault="00F11AFD" w:rsidP="008F0C86">
      <w:pPr>
        <w:jc w:val="center"/>
        <w:sectPr w:rsidR="008F0C86" w:rsidRPr="00201C8F">
          <w:pgSz w:w="11906" w:h="16838"/>
          <w:pgMar w:top="425" w:right="1276" w:bottom="567" w:left="851" w:header="709" w:footer="709" w:gutter="0"/>
          <w:cols w:space="720"/>
        </w:sectPr>
      </w:pPr>
      <w:r>
        <w:t xml:space="preserve">___________/ О.И.Горбачева </w:t>
      </w:r>
      <w:r w:rsidR="008F0C86" w:rsidRPr="00201C8F">
        <w:t>/                                         __</w:t>
      </w:r>
      <w:r>
        <w:rPr>
          <w:u w:val="single"/>
        </w:rPr>
        <w:t>30</w:t>
      </w:r>
      <w:r w:rsidR="008F0C86" w:rsidRPr="00201C8F">
        <w:rPr>
          <w:u w:val="single"/>
        </w:rPr>
        <w:t xml:space="preserve">     августа</w:t>
      </w:r>
      <w:r w:rsidR="007A2966">
        <w:t xml:space="preserve"> __   2022</w:t>
      </w:r>
      <w:r w:rsidR="008F0C86" w:rsidRPr="00201C8F">
        <w:t xml:space="preserve"> года</w:t>
      </w:r>
    </w:p>
    <w:p w:rsidR="008F0C86" w:rsidRPr="00397364" w:rsidRDefault="008F0C86" w:rsidP="008F0C86">
      <w:pPr>
        <w:rPr>
          <w:i/>
        </w:rPr>
      </w:pPr>
    </w:p>
    <w:p w:rsidR="008F0C86" w:rsidRPr="00397364" w:rsidRDefault="008F0C86" w:rsidP="008F0C86">
      <w:pPr>
        <w:jc w:val="right"/>
        <w:rPr>
          <w:i/>
        </w:rPr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</w:rPr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  <w:sz w:val="28"/>
          <w:szCs w:val="28"/>
        </w:rPr>
      </w:pPr>
      <w:r w:rsidRPr="00397364">
        <w:rPr>
          <w:b/>
          <w:sz w:val="28"/>
          <w:szCs w:val="28"/>
        </w:rPr>
        <w:t>Комплекс № 1</w:t>
      </w:r>
    </w:p>
    <w:p w:rsidR="008F0C86" w:rsidRPr="00397364" w:rsidRDefault="008F0C86" w:rsidP="008F0C86">
      <w:pPr>
        <w:shd w:val="clear" w:color="auto" w:fill="FFFFFF"/>
        <w:ind w:firstLine="720"/>
        <w:jc w:val="both"/>
      </w:pPr>
      <w:r w:rsidRPr="00397364">
        <w:t>Общие принципы. Заниматься трижды в неделю, при этом каждая тренировка начинается с 5-10 минутной разминки (легкие махи, прыжки, растягивающие упражнения на основные группы мышц) заканчивается расслабляющимися упражнениями. Общая продолжительность каждой тренировки может возрасти примерно до полутора часов.</w:t>
      </w:r>
    </w:p>
    <w:p w:rsidR="008F0C86" w:rsidRPr="00397364" w:rsidRDefault="008F0C86" w:rsidP="008F0C86">
      <w:pPr>
        <w:numPr>
          <w:ilvl w:val="0"/>
          <w:numId w:val="8"/>
        </w:numPr>
        <w:shd w:val="clear" w:color="auto" w:fill="FFFFFF"/>
        <w:ind w:firstLine="720"/>
        <w:jc w:val="both"/>
      </w:pPr>
      <w:r w:rsidRPr="00397364">
        <w:t xml:space="preserve">Жим </w:t>
      </w:r>
      <w:proofErr w:type="gramStart"/>
      <w:r w:rsidRPr="00397364">
        <w:t>штанги</w:t>
      </w:r>
      <w:proofErr w:type="gramEnd"/>
      <w:r w:rsidRPr="00397364">
        <w:t xml:space="preserve"> лежа на горизонтальной скамье: 4x10. Это базовое упражнение для развития больших грудных мышц.</w:t>
      </w:r>
    </w:p>
    <w:p w:rsidR="008F0C86" w:rsidRPr="00397364" w:rsidRDefault="008F0C86" w:rsidP="008F0C86">
      <w:pPr>
        <w:numPr>
          <w:ilvl w:val="0"/>
          <w:numId w:val="12"/>
        </w:numPr>
        <w:shd w:val="clear" w:color="auto" w:fill="FFFFFF"/>
        <w:jc w:val="both"/>
      </w:pPr>
      <w:r w:rsidRPr="00397364">
        <w:t xml:space="preserve">Разведение рук лежа на наклонной скамье с гантелями, руки чуть согнуты: 3x12. Угол </w:t>
      </w:r>
    </w:p>
    <w:p w:rsidR="008F0C86" w:rsidRPr="00397364" w:rsidRDefault="008F0C86" w:rsidP="008F0C86">
      <w:pPr>
        <w:shd w:val="clear" w:color="auto" w:fill="FFFFFF"/>
        <w:jc w:val="both"/>
      </w:pPr>
      <w:r w:rsidRPr="00397364">
        <w:t>наклона скамьи в пределах 25-40 градусов. Это упражнение позволяет улучшить и детализировать развитие грудных мышц.</w:t>
      </w:r>
    </w:p>
    <w:p w:rsidR="008F0C86" w:rsidRPr="00397364" w:rsidRDefault="008F0C86" w:rsidP="008F0C86">
      <w:pPr>
        <w:numPr>
          <w:ilvl w:val="0"/>
          <w:numId w:val="12"/>
        </w:numPr>
        <w:shd w:val="clear" w:color="auto" w:fill="FFFFFF"/>
        <w:jc w:val="both"/>
      </w:pPr>
      <w:r w:rsidRPr="00397364">
        <w:t xml:space="preserve">Разведение рук с гантелями в сторону в наклоне вперед: 3x12. Это упражнение развивает </w:t>
      </w:r>
    </w:p>
    <w:p w:rsidR="008F0C86" w:rsidRPr="00397364" w:rsidRDefault="008F0C86" w:rsidP="008F0C86">
      <w:pPr>
        <w:shd w:val="clear" w:color="auto" w:fill="FFFFFF"/>
        <w:jc w:val="both"/>
      </w:pPr>
      <w:r w:rsidRPr="00397364">
        <w:t>тыльные доли дельтовидных мышц.</w:t>
      </w:r>
    </w:p>
    <w:p w:rsidR="008F0C86" w:rsidRPr="00397364" w:rsidRDefault="008F0C86" w:rsidP="008F0C86">
      <w:pPr>
        <w:numPr>
          <w:ilvl w:val="0"/>
          <w:numId w:val="12"/>
        </w:numPr>
        <w:shd w:val="clear" w:color="auto" w:fill="FFFFFF"/>
        <w:jc w:val="both"/>
      </w:pPr>
      <w:r w:rsidRPr="00397364">
        <w:t xml:space="preserve">Тяга штанги или гири вдоль туловища вперед к подбородку: 3x12. Это упражнение </w:t>
      </w:r>
    </w:p>
    <w:p w:rsidR="008F0C86" w:rsidRPr="00397364" w:rsidRDefault="008F0C86" w:rsidP="008F0C86">
      <w:pPr>
        <w:shd w:val="clear" w:color="auto" w:fill="FFFFFF"/>
        <w:jc w:val="both"/>
      </w:pPr>
      <w:r w:rsidRPr="00397364">
        <w:t>развивает передние и боковые доли дельтовидных мышц.</w:t>
      </w:r>
    </w:p>
    <w:p w:rsidR="008F0C86" w:rsidRPr="00397364" w:rsidRDefault="008F0C86" w:rsidP="008F0C86">
      <w:pPr>
        <w:numPr>
          <w:ilvl w:val="0"/>
          <w:numId w:val="12"/>
        </w:numPr>
        <w:shd w:val="clear" w:color="auto" w:fill="FFFFFF"/>
        <w:jc w:val="both"/>
      </w:pPr>
      <w:r w:rsidRPr="00397364">
        <w:t>Тяга штанги в наклоне: 4x10. Это упражнение развивает широчайшие мышцы спины.</w:t>
      </w:r>
    </w:p>
    <w:p w:rsidR="008F0C86" w:rsidRPr="00397364" w:rsidRDefault="008F0C86" w:rsidP="008F0C86">
      <w:pPr>
        <w:numPr>
          <w:ilvl w:val="0"/>
          <w:numId w:val="12"/>
        </w:numPr>
        <w:shd w:val="clear" w:color="auto" w:fill="FFFFFF"/>
        <w:jc w:val="both"/>
      </w:pPr>
      <w:r w:rsidRPr="00397364">
        <w:t>Сгибание рук со штангой стоя: 3x12. Это упражнение развивает бицепсы.</w:t>
      </w:r>
    </w:p>
    <w:p w:rsidR="008F0C86" w:rsidRPr="00397364" w:rsidRDefault="008F0C86" w:rsidP="008F0C86">
      <w:pPr>
        <w:numPr>
          <w:ilvl w:val="0"/>
          <w:numId w:val="12"/>
        </w:numPr>
        <w:shd w:val="clear" w:color="auto" w:fill="FFFFFF"/>
        <w:jc w:val="both"/>
      </w:pPr>
      <w:r w:rsidRPr="00397364">
        <w:t xml:space="preserve">«Французский» </w:t>
      </w:r>
      <w:proofErr w:type="gramStart"/>
      <w:r w:rsidRPr="00397364">
        <w:t>жим</w:t>
      </w:r>
      <w:proofErr w:type="gramEnd"/>
      <w:r w:rsidRPr="00397364">
        <w:t xml:space="preserve"> стоя из-за головы: 3x12. Развивает трицепсы - мышцы задней </w:t>
      </w:r>
    </w:p>
    <w:p w:rsidR="008F0C86" w:rsidRPr="00397364" w:rsidRDefault="008F0C86" w:rsidP="008F0C86">
      <w:pPr>
        <w:shd w:val="clear" w:color="auto" w:fill="FFFFFF"/>
        <w:jc w:val="both"/>
      </w:pPr>
      <w:r w:rsidRPr="00397364">
        <w:t>поверхности плечевой кости.</w:t>
      </w:r>
    </w:p>
    <w:p w:rsidR="008F0C86" w:rsidRPr="00397364" w:rsidRDefault="008F0C86" w:rsidP="008F0C86">
      <w:pPr>
        <w:numPr>
          <w:ilvl w:val="0"/>
          <w:numId w:val="12"/>
        </w:numPr>
        <w:shd w:val="clear" w:color="auto" w:fill="FFFFFF"/>
        <w:ind w:left="709" w:hanging="425"/>
        <w:jc w:val="both"/>
      </w:pPr>
      <w:r w:rsidRPr="00397364">
        <w:t xml:space="preserve">Становая тяга с небольшой штангой: 3x12. Развивает мышцы нижнего отдела спины и </w:t>
      </w:r>
    </w:p>
    <w:p w:rsidR="008F0C86" w:rsidRPr="00397364" w:rsidRDefault="008F0C86" w:rsidP="008F0C86">
      <w:pPr>
        <w:shd w:val="clear" w:color="auto" w:fill="FFFFFF"/>
        <w:jc w:val="both"/>
      </w:pPr>
      <w:r w:rsidRPr="00397364">
        <w:t>мышцы ног.</w:t>
      </w:r>
    </w:p>
    <w:p w:rsidR="008F0C86" w:rsidRPr="00397364" w:rsidRDefault="008F0C86" w:rsidP="008F0C86">
      <w:pPr>
        <w:numPr>
          <w:ilvl w:val="0"/>
          <w:numId w:val="12"/>
        </w:numPr>
        <w:shd w:val="clear" w:color="auto" w:fill="FFFFFF"/>
        <w:ind w:left="709" w:hanging="425"/>
        <w:jc w:val="both"/>
      </w:pPr>
      <w:r w:rsidRPr="00397364">
        <w:t>Приседания со штангой на спине: 4x10. Развивает мышцы передней поверхности бедра.</w:t>
      </w:r>
    </w:p>
    <w:p w:rsidR="008F0C86" w:rsidRPr="00397364" w:rsidRDefault="008F0C86" w:rsidP="008F0C86">
      <w:pPr>
        <w:numPr>
          <w:ilvl w:val="0"/>
          <w:numId w:val="12"/>
        </w:numPr>
        <w:shd w:val="clear" w:color="auto" w:fill="FFFFFF"/>
        <w:ind w:left="709" w:hanging="425"/>
        <w:jc w:val="both"/>
      </w:pPr>
      <w:r w:rsidRPr="00397364">
        <w:t xml:space="preserve">Подъем торса, на наклонной доске: 3 </w:t>
      </w:r>
      <w:proofErr w:type="spellStart"/>
      <w:proofErr w:type="gramStart"/>
      <w:r w:rsidRPr="00397364">
        <w:t>х</w:t>
      </w:r>
      <w:proofErr w:type="spellEnd"/>
      <w:proofErr w:type="gramEnd"/>
      <w:r w:rsidRPr="00397364">
        <w:t xml:space="preserve"> до утомления. Развиваются мышцы живота </w:t>
      </w:r>
    </w:p>
    <w:p w:rsidR="008F0C86" w:rsidRPr="00397364" w:rsidRDefault="008F0C86" w:rsidP="008F0C86">
      <w:pPr>
        <w:shd w:val="clear" w:color="auto" w:fill="FFFFFF"/>
        <w:jc w:val="both"/>
      </w:pPr>
      <w:r w:rsidRPr="00397364">
        <w:t>(прямые и косые).</w:t>
      </w:r>
    </w:p>
    <w:p w:rsidR="008F0C86" w:rsidRPr="00397364" w:rsidRDefault="008F0C86" w:rsidP="008F0C86">
      <w:pPr>
        <w:shd w:val="clear" w:color="auto" w:fill="FFFFFF"/>
        <w:jc w:val="both"/>
      </w:pPr>
    </w:p>
    <w:p w:rsidR="008F0C86" w:rsidRPr="00397364" w:rsidRDefault="008F0C86" w:rsidP="008F0C86">
      <w:pPr>
        <w:shd w:val="clear" w:color="auto" w:fill="FFFFFF"/>
        <w:jc w:val="both"/>
      </w:pPr>
    </w:p>
    <w:p w:rsidR="008F0C86" w:rsidRPr="00397364" w:rsidRDefault="008F0C86" w:rsidP="008F0C86">
      <w:pPr>
        <w:shd w:val="clear" w:color="auto" w:fill="FFFFFF"/>
        <w:jc w:val="both"/>
      </w:pPr>
    </w:p>
    <w:p w:rsidR="008F0C86" w:rsidRPr="00397364" w:rsidRDefault="008F0C86" w:rsidP="008F0C86">
      <w:pPr>
        <w:shd w:val="clear" w:color="auto" w:fill="FFFFFF"/>
        <w:jc w:val="both"/>
      </w:pPr>
    </w:p>
    <w:p w:rsidR="008F0C86" w:rsidRPr="00397364" w:rsidRDefault="008F0C86" w:rsidP="008F0C86">
      <w:pPr>
        <w:shd w:val="clear" w:color="auto" w:fill="FFFFFF"/>
        <w:jc w:val="both"/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  <w:sz w:val="28"/>
          <w:szCs w:val="28"/>
        </w:rPr>
      </w:pPr>
      <w:r w:rsidRPr="00397364">
        <w:rPr>
          <w:b/>
          <w:sz w:val="28"/>
          <w:szCs w:val="28"/>
        </w:rPr>
        <w:t>Комплекс №2</w:t>
      </w:r>
    </w:p>
    <w:p w:rsidR="008F0C86" w:rsidRPr="00397364" w:rsidRDefault="008F0C86" w:rsidP="008F0C86">
      <w:pPr>
        <w:numPr>
          <w:ilvl w:val="0"/>
          <w:numId w:val="8"/>
        </w:numPr>
        <w:shd w:val="clear" w:color="auto" w:fill="FFFFFF"/>
        <w:ind w:left="426" w:hanging="426"/>
        <w:jc w:val="both"/>
      </w:pPr>
      <w:r w:rsidRPr="00397364">
        <w:t xml:space="preserve">Подъем штанги на грудь в </w:t>
      </w:r>
      <w:proofErr w:type="spellStart"/>
      <w:r w:rsidRPr="00397364">
        <w:t>полуприсед</w:t>
      </w:r>
      <w:proofErr w:type="spellEnd"/>
      <w:r w:rsidRPr="00397364">
        <w:t xml:space="preserve">: 4 </w:t>
      </w:r>
      <w:proofErr w:type="spellStart"/>
      <w:r w:rsidRPr="00397364">
        <w:t>х</w:t>
      </w:r>
      <w:proofErr w:type="spellEnd"/>
      <w:r w:rsidRPr="00397364">
        <w:t xml:space="preserve"> 6-7.</w:t>
      </w:r>
    </w:p>
    <w:p w:rsidR="008F0C86" w:rsidRPr="00397364" w:rsidRDefault="008F0C86" w:rsidP="008F0C86">
      <w:pPr>
        <w:numPr>
          <w:ilvl w:val="0"/>
          <w:numId w:val="8"/>
        </w:numPr>
        <w:shd w:val="clear" w:color="auto" w:fill="FFFFFF"/>
        <w:ind w:left="426" w:hanging="426"/>
        <w:jc w:val="both"/>
      </w:pPr>
      <w:r w:rsidRPr="00397364">
        <w:t xml:space="preserve">Жим </w:t>
      </w:r>
      <w:proofErr w:type="gramStart"/>
      <w:r w:rsidRPr="00397364">
        <w:t>штанги</w:t>
      </w:r>
      <w:proofErr w:type="gramEnd"/>
      <w:r w:rsidRPr="00397364">
        <w:t xml:space="preserve"> лежа хватом на ширине плеч: 4 </w:t>
      </w:r>
      <w:proofErr w:type="spellStart"/>
      <w:r w:rsidRPr="00397364">
        <w:t>х</w:t>
      </w:r>
      <w:proofErr w:type="spellEnd"/>
      <w:r w:rsidRPr="00397364">
        <w:t xml:space="preserve"> 7-8.</w:t>
      </w:r>
    </w:p>
    <w:p w:rsidR="008F0C86" w:rsidRPr="00397364" w:rsidRDefault="008F0C86" w:rsidP="008F0C86">
      <w:pPr>
        <w:numPr>
          <w:ilvl w:val="0"/>
          <w:numId w:val="8"/>
        </w:numPr>
        <w:shd w:val="clear" w:color="auto" w:fill="FFFFFF"/>
        <w:ind w:left="426" w:hanging="426"/>
        <w:jc w:val="both"/>
      </w:pPr>
      <w:r w:rsidRPr="00397364">
        <w:t xml:space="preserve">Тяга гантели в наклоне с опорой: 4 </w:t>
      </w:r>
      <w:proofErr w:type="spellStart"/>
      <w:r w:rsidRPr="00397364">
        <w:t>х</w:t>
      </w:r>
      <w:proofErr w:type="spellEnd"/>
      <w:r w:rsidRPr="00397364">
        <w:t xml:space="preserve"> 6-7.</w:t>
      </w:r>
    </w:p>
    <w:p w:rsidR="008F0C86" w:rsidRPr="00397364" w:rsidRDefault="008F0C86" w:rsidP="008F0C86">
      <w:pPr>
        <w:numPr>
          <w:ilvl w:val="0"/>
          <w:numId w:val="8"/>
        </w:numPr>
        <w:shd w:val="clear" w:color="auto" w:fill="FFFFFF"/>
        <w:ind w:left="426" w:hanging="426"/>
        <w:jc w:val="both"/>
      </w:pPr>
      <w:r w:rsidRPr="00397364">
        <w:t xml:space="preserve">Жим гантелей сидя, от плеча с поворотом: 4 </w:t>
      </w:r>
      <w:proofErr w:type="spellStart"/>
      <w:r w:rsidRPr="00397364">
        <w:t>х</w:t>
      </w:r>
      <w:proofErr w:type="spellEnd"/>
      <w:r w:rsidRPr="00397364">
        <w:t xml:space="preserve"> 7-8.</w:t>
      </w:r>
    </w:p>
    <w:p w:rsidR="008F0C86" w:rsidRPr="00397364" w:rsidRDefault="008F0C86" w:rsidP="008F0C86">
      <w:pPr>
        <w:numPr>
          <w:ilvl w:val="0"/>
          <w:numId w:val="8"/>
        </w:numPr>
        <w:shd w:val="clear" w:color="auto" w:fill="FFFFFF"/>
        <w:ind w:left="426" w:hanging="426"/>
        <w:jc w:val="both"/>
      </w:pPr>
      <w:r w:rsidRPr="00397364">
        <w:t>Разведение рук с гантелями в стороны в наклоне вперед: 4x8.</w:t>
      </w:r>
    </w:p>
    <w:p w:rsidR="008F0C86" w:rsidRPr="00397364" w:rsidRDefault="008F0C86" w:rsidP="008F0C86">
      <w:pPr>
        <w:numPr>
          <w:ilvl w:val="0"/>
          <w:numId w:val="8"/>
        </w:numPr>
        <w:shd w:val="clear" w:color="auto" w:fill="FFFFFF"/>
        <w:ind w:left="426" w:hanging="426"/>
        <w:jc w:val="both"/>
      </w:pPr>
      <w:r w:rsidRPr="00397364">
        <w:t xml:space="preserve">Сгибание </w:t>
      </w:r>
      <w:proofErr w:type="gramStart"/>
      <w:r w:rsidRPr="00397364">
        <w:t>рук</w:t>
      </w:r>
      <w:proofErr w:type="gramEnd"/>
      <w:r w:rsidRPr="00397364">
        <w:t xml:space="preserve"> с гантелями стоя, плечи и бедра прижаты к стене для изоляции нагрузки на мышцы рук: 3 </w:t>
      </w:r>
      <w:proofErr w:type="spellStart"/>
      <w:r w:rsidRPr="00397364">
        <w:t>х</w:t>
      </w:r>
      <w:proofErr w:type="spellEnd"/>
      <w:r w:rsidRPr="00397364">
        <w:t xml:space="preserve"> 8-9.</w:t>
      </w:r>
    </w:p>
    <w:p w:rsidR="008F0C86" w:rsidRPr="00397364" w:rsidRDefault="008F0C86" w:rsidP="008F0C86">
      <w:pPr>
        <w:numPr>
          <w:ilvl w:val="0"/>
          <w:numId w:val="8"/>
        </w:numPr>
        <w:shd w:val="clear" w:color="auto" w:fill="FFFFFF"/>
        <w:ind w:left="426" w:hanging="426"/>
        <w:jc w:val="both"/>
      </w:pPr>
      <w:r w:rsidRPr="00397364">
        <w:t>Отжимание на брусьях с отягощениями: 4x10.</w:t>
      </w:r>
    </w:p>
    <w:p w:rsidR="008F0C86" w:rsidRPr="00397364" w:rsidRDefault="008F0C86" w:rsidP="008F0C86">
      <w:pPr>
        <w:numPr>
          <w:ilvl w:val="0"/>
          <w:numId w:val="8"/>
        </w:numPr>
        <w:shd w:val="clear" w:color="auto" w:fill="FFFFFF"/>
        <w:ind w:left="426" w:hanging="426"/>
        <w:jc w:val="both"/>
      </w:pPr>
      <w:r w:rsidRPr="00397364">
        <w:t xml:space="preserve">Выпрыгивания из глубокого приседа с гантелями в руках: 4 </w:t>
      </w:r>
      <w:proofErr w:type="spellStart"/>
      <w:r w:rsidRPr="00397364">
        <w:t>х</w:t>
      </w:r>
      <w:proofErr w:type="spellEnd"/>
      <w:r w:rsidRPr="00397364">
        <w:t xml:space="preserve"> 6-7.     </w:t>
      </w:r>
    </w:p>
    <w:p w:rsidR="008F0C86" w:rsidRPr="00397364" w:rsidRDefault="008F0C86" w:rsidP="008F0C86">
      <w:pPr>
        <w:numPr>
          <w:ilvl w:val="0"/>
          <w:numId w:val="8"/>
        </w:numPr>
        <w:shd w:val="clear" w:color="auto" w:fill="FFFFFF"/>
        <w:ind w:left="426" w:hanging="426"/>
        <w:jc w:val="both"/>
      </w:pPr>
      <w:r w:rsidRPr="00397364">
        <w:t xml:space="preserve">Упражнения для пресса. Тренироваться следует три раза в неделю. Не торопитесь: в силовой подготовке нет коротких путей, и чем </w:t>
      </w:r>
      <w:proofErr w:type="spellStart"/>
      <w:r w:rsidRPr="00397364">
        <w:t>плавнее</w:t>
      </w:r>
      <w:proofErr w:type="spellEnd"/>
      <w:r w:rsidRPr="00397364">
        <w:t xml:space="preserve"> будете вы прогрессировать, тем более устойчивыми окажутся приросты в силе и в объеме мускулатуры. Продолжительность занятий 6-8 недель.</w:t>
      </w:r>
    </w:p>
    <w:p w:rsidR="008F0C86" w:rsidRPr="00397364" w:rsidRDefault="008F0C86" w:rsidP="008F0C86">
      <w:pPr>
        <w:shd w:val="clear" w:color="auto" w:fill="FFFFFF"/>
        <w:ind w:firstLine="720"/>
        <w:jc w:val="both"/>
      </w:pPr>
      <w:r w:rsidRPr="00397364">
        <w:rPr>
          <w:lang w:val="en-US"/>
        </w:rPr>
        <w:t xml:space="preserve">                                      </w:t>
      </w: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  <w:sz w:val="28"/>
          <w:szCs w:val="28"/>
          <w:lang w:val="en-US"/>
        </w:rPr>
      </w:pPr>
      <w:r w:rsidRPr="00397364">
        <w:rPr>
          <w:b/>
          <w:sz w:val="28"/>
          <w:szCs w:val="28"/>
        </w:rPr>
        <w:t>Комплекс № 3</w:t>
      </w:r>
    </w:p>
    <w:p w:rsidR="008F0C86" w:rsidRPr="00397364" w:rsidRDefault="008F0C86" w:rsidP="008F0C86">
      <w:pPr>
        <w:numPr>
          <w:ilvl w:val="0"/>
          <w:numId w:val="9"/>
        </w:numPr>
        <w:shd w:val="clear" w:color="auto" w:fill="FFFFFF"/>
        <w:jc w:val="both"/>
      </w:pPr>
      <w:r w:rsidRPr="00397364">
        <w:lastRenderedPageBreak/>
        <w:t xml:space="preserve">Жим </w:t>
      </w:r>
      <w:proofErr w:type="gramStart"/>
      <w:r w:rsidRPr="00397364">
        <w:t>штанги</w:t>
      </w:r>
      <w:proofErr w:type="gramEnd"/>
      <w:r w:rsidRPr="00397364">
        <w:t xml:space="preserve"> лежа средним хватом </w:t>
      </w:r>
      <w:r w:rsidRPr="00397364">
        <w:rPr>
          <w:bCs/>
        </w:rPr>
        <w:t xml:space="preserve">4 </w:t>
      </w:r>
      <w:proofErr w:type="spellStart"/>
      <w:r w:rsidRPr="00397364">
        <w:rPr>
          <w:bCs/>
        </w:rPr>
        <w:t>х</w:t>
      </w:r>
      <w:proofErr w:type="spellEnd"/>
      <w:r w:rsidRPr="00397364">
        <w:rPr>
          <w:bCs/>
        </w:rPr>
        <w:t xml:space="preserve"> 12,8,6,4. (1 </w:t>
      </w:r>
      <w:proofErr w:type="spellStart"/>
      <w:r w:rsidRPr="00397364">
        <w:rPr>
          <w:bCs/>
        </w:rPr>
        <w:t>х</w:t>
      </w:r>
      <w:proofErr w:type="spellEnd"/>
      <w:r w:rsidRPr="00397364">
        <w:rPr>
          <w:bCs/>
        </w:rPr>
        <w:t xml:space="preserve"> 12; 1 </w:t>
      </w:r>
      <w:proofErr w:type="spellStart"/>
      <w:r w:rsidRPr="00397364">
        <w:rPr>
          <w:bCs/>
        </w:rPr>
        <w:t>х</w:t>
      </w:r>
      <w:proofErr w:type="spellEnd"/>
      <w:r w:rsidRPr="00397364">
        <w:rPr>
          <w:bCs/>
        </w:rPr>
        <w:t xml:space="preserve"> 8; 1 </w:t>
      </w:r>
      <w:proofErr w:type="spellStart"/>
      <w:r w:rsidRPr="00397364">
        <w:rPr>
          <w:bCs/>
        </w:rPr>
        <w:t>х</w:t>
      </w:r>
      <w:proofErr w:type="spellEnd"/>
      <w:r w:rsidRPr="00397364">
        <w:rPr>
          <w:bCs/>
        </w:rPr>
        <w:t xml:space="preserve"> 6; 1 </w:t>
      </w:r>
      <w:proofErr w:type="spellStart"/>
      <w:r w:rsidRPr="00397364">
        <w:rPr>
          <w:bCs/>
        </w:rPr>
        <w:t>х</w:t>
      </w:r>
      <w:proofErr w:type="spellEnd"/>
      <w:r w:rsidRPr="00397364">
        <w:rPr>
          <w:bCs/>
        </w:rPr>
        <w:t xml:space="preserve"> 4) </w:t>
      </w:r>
      <w:r w:rsidRPr="00397364">
        <w:t xml:space="preserve">в </w:t>
      </w:r>
      <w:r w:rsidRPr="00397364">
        <w:rPr>
          <w:bCs/>
        </w:rPr>
        <w:t xml:space="preserve">каждом </w:t>
      </w:r>
      <w:r w:rsidRPr="00397364">
        <w:t xml:space="preserve">следующем подходе вес снаряда увеличивается на 2,5 - </w:t>
      </w:r>
      <w:smartTag w:uri="urn:schemas-microsoft-com:office:smarttags" w:element="metricconverter">
        <w:smartTagPr>
          <w:attr w:name="ProductID" w:val="5 кг"/>
        </w:smartTagPr>
        <w:r w:rsidRPr="00397364">
          <w:t>5 кг</w:t>
        </w:r>
      </w:smartTag>
      <w:r w:rsidRPr="00397364">
        <w:t>. Развивает мышцы груди.</w:t>
      </w:r>
    </w:p>
    <w:p w:rsidR="008F0C86" w:rsidRPr="00397364" w:rsidRDefault="008F0C86" w:rsidP="008F0C86">
      <w:pPr>
        <w:numPr>
          <w:ilvl w:val="0"/>
          <w:numId w:val="9"/>
        </w:numPr>
        <w:shd w:val="clear" w:color="auto" w:fill="FFFFFF"/>
        <w:jc w:val="both"/>
      </w:pPr>
      <w:r w:rsidRPr="00397364">
        <w:t>Жим гантелей на наклонной скамье (угол около 45 градусов) 4x8-10. Упражнение развивает верхние грудные мышцы.</w:t>
      </w:r>
    </w:p>
    <w:p w:rsidR="008F0C86" w:rsidRPr="00397364" w:rsidRDefault="008F0C86" w:rsidP="008F0C86">
      <w:pPr>
        <w:numPr>
          <w:ilvl w:val="0"/>
          <w:numId w:val="9"/>
        </w:numPr>
        <w:shd w:val="clear" w:color="auto" w:fill="FFFFFF"/>
        <w:jc w:val="both"/>
      </w:pPr>
      <w:r w:rsidRPr="00397364">
        <w:t xml:space="preserve">Жим из-за </w:t>
      </w:r>
      <w:proofErr w:type="gramStart"/>
      <w:r w:rsidRPr="00397364">
        <w:t>головы</w:t>
      </w:r>
      <w:proofErr w:type="gramEnd"/>
      <w:r w:rsidRPr="00397364">
        <w:t xml:space="preserve"> сидя 4 </w:t>
      </w:r>
      <w:proofErr w:type="spellStart"/>
      <w:r w:rsidRPr="00397364">
        <w:t>х</w:t>
      </w:r>
      <w:proofErr w:type="spellEnd"/>
      <w:r w:rsidRPr="00397364">
        <w:t xml:space="preserve"> 6-8. Это базовое упражнение для развития дельтовидных мышц.</w:t>
      </w:r>
    </w:p>
    <w:p w:rsidR="008F0C86" w:rsidRPr="00397364" w:rsidRDefault="008F0C86" w:rsidP="008F0C86">
      <w:pPr>
        <w:numPr>
          <w:ilvl w:val="0"/>
          <w:numId w:val="9"/>
        </w:numPr>
        <w:shd w:val="clear" w:color="auto" w:fill="FFFFFF"/>
        <w:jc w:val="both"/>
      </w:pPr>
      <w:r w:rsidRPr="00397364">
        <w:t>Подъем выпрямленных рук вперед со штангой или гантелями 3x8.</w:t>
      </w:r>
    </w:p>
    <w:p w:rsidR="008F0C86" w:rsidRPr="00397364" w:rsidRDefault="008F0C86" w:rsidP="008F0C86">
      <w:pPr>
        <w:numPr>
          <w:ilvl w:val="0"/>
          <w:numId w:val="9"/>
        </w:numPr>
        <w:shd w:val="clear" w:color="auto" w:fill="FFFFFF"/>
        <w:jc w:val="both"/>
      </w:pPr>
      <w:r w:rsidRPr="00397364">
        <w:t xml:space="preserve">Тяга штанги в наклоне 4 </w:t>
      </w:r>
      <w:proofErr w:type="spellStart"/>
      <w:r w:rsidRPr="00397364">
        <w:t>х</w:t>
      </w:r>
      <w:proofErr w:type="spellEnd"/>
      <w:r w:rsidRPr="00397364">
        <w:t xml:space="preserve"> 12, 10, 8,6. В каждом следующем подходе вес снаряда увеличивается на </w:t>
      </w:r>
      <w:smartTag w:uri="urn:schemas-microsoft-com:office:smarttags" w:element="metricconverter">
        <w:smartTagPr>
          <w:attr w:name="ProductID" w:val="2,5 кг"/>
        </w:smartTagPr>
        <w:r w:rsidRPr="00397364">
          <w:t>2,5 кг</w:t>
        </w:r>
      </w:smartTag>
      <w:r w:rsidRPr="00397364">
        <w:t>.</w:t>
      </w:r>
    </w:p>
    <w:p w:rsidR="008F0C86" w:rsidRPr="00397364" w:rsidRDefault="008F0C86" w:rsidP="008F0C86">
      <w:pPr>
        <w:numPr>
          <w:ilvl w:val="0"/>
          <w:numId w:val="9"/>
        </w:numPr>
        <w:shd w:val="clear" w:color="auto" w:fill="FFFFFF"/>
        <w:jc w:val="both"/>
      </w:pPr>
      <w:r w:rsidRPr="00397364">
        <w:t xml:space="preserve">Сгибание рук с гантелями стоя 4 </w:t>
      </w:r>
      <w:proofErr w:type="spellStart"/>
      <w:r w:rsidRPr="00397364">
        <w:t>х</w:t>
      </w:r>
      <w:proofErr w:type="spellEnd"/>
      <w:r w:rsidRPr="00397364">
        <w:t xml:space="preserve"> 10,8,6,4. Упражнение развивает бицепсы.</w:t>
      </w:r>
    </w:p>
    <w:p w:rsidR="008F0C86" w:rsidRPr="00397364" w:rsidRDefault="008F0C86" w:rsidP="008F0C86">
      <w:pPr>
        <w:numPr>
          <w:ilvl w:val="0"/>
          <w:numId w:val="9"/>
        </w:numPr>
        <w:shd w:val="clear" w:color="auto" w:fill="FFFFFF"/>
        <w:jc w:val="both"/>
      </w:pPr>
      <w:r w:rsidRPr="00397364">
        <w:t xml:space="preserve">Французский </w:t>
      </w:r>
      <w:proofErr w:type="gramStart"/>
      <w:r w:rsidRPr="00397364">
        <w:t>жим</w:t>
      </w:r>
      <w:proofErr w:type="gramEnd"/>
      <w:r w:rsidRPr="00397364">
        <w:t xml:space="preserve"> лежа 4 </w:t>
      </w:r>
      <w:proofErr w:type="spellStart"/>
      <w:r w:rsidRPr="00397364">
        <w:t>х</w:t>
      </w:r>
      <w:proofErr w:type="spellEnd"/>
      <w:r w:rsidRPr="00397364">
        <w:t xml:space="preserve"> 12,10,8,6. Упражнение отлично развивает мышц</w:t>
      </w:r>
      <w:proofErr w:type="gramStart"/>
      <w:r w:rsidRPr="00397364">
        <w:t>ы-</w:t>
      </w:r>
      <w:proofErr w:type="gramEnd"/>
      <w:r w:rsidRPr="00397364">
        <w:t xml:space="preserve"> трицепсов.</w:t>
      </w:r>
    </w:p>
    <w:p w:rsidR="008F0C86" w:rsidRPr="00397364" w:rsidRDefault="008F0C86" w:rsidP="008F0C86">
      <w:pPr>
        <w:numPr>
          <w:ilvl w:val="0"/>
          <w:numId w:val="9"/>
        </w:numPr>
        <w:shd w:val="clear" w:color="auto" w:fill="FFFFFF"/>
        <w:jc w:val="both"/>
      </w:pPr>
      <w:r w:rsidRPr="00397364">
        <w:t xml:space="preserve">Приседание со штангой 4 </w:t>
      </w:r>
      <w:proofErr w:type="spellStart"/>
      <w:r w:rsidRPr="00397364">
        <w:t>х</w:t>
      </w:r>
      <w:proofErr w:type="spellEnd"/>
      <w:r w:rsidRPr="00397364">
        <w:t xml:space="preserve"> 12,10,8,6.</w:t>
      </w:r>
    </w:p>
    <w:p w:rsidR="008F0C86" w:rsidRPr="00397364" w:rsidRDefault="008F0C86" w:rsidP="008F0C86">
      <w:pPr>
        <w:numPr>
          <w:ilvl w:val="0"/>
          <w:numId w:val="9"/>
        </w:numPr>
        <w:shd w:val="clear" w:color="auto" w:fill="FFFFFF"/>
        <w:jc w:val="both"/>
      </w:pPr>
      <w:r w:rsidRPr="00397364">
        <w:t>Подъем ног лежа на наклонной доске (лежать головой вверх, зафиксировать торс, ноги слегка согнуть в коленях) до утомления.</w:t>
      </w:r>
    </w:p>
    <w:p w:rsidR="008F0C86" w:rsidRPr="00397364" w:rsidRDefault="008F0C86" w:rsidP="008F0C86">
      <w:pPr>
        <w:shd w:val="clear" w:color="auto" w:fill="FFFFFF"/>
        <w:ind w:firstLine="720"/>
        <w:jc w:val="both"/>
      </w:pPr>
      <w:r w:rsidRPr="00397364">
        <w:t>В этом комплексе мы использовали принципы «пирамиды». Это позволит добиться увеличения объемов мышц и силы. Продолжительность занятий составляет 6 недель.</w:t>
      </w: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</w:rPr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</w:rPr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  <w:sz w:val="28"/>
          <w:szCs w:val="28"/>
        </w:rPr>
      </w:pPr>
      <w:r w:rsidRPr="00397364">
        <w:rPr>
          <w:b/>
          <w:sz w:val="28"/>
          <w:szCs w:val="28"/>
        </w:rPr>
        <w:t>Комплекс № 4</w:t>
      </w:r>
    </w:p>
    <w:p w:rsidR="008F0C86" w:rsidRPr="00397364" w:rsidRDefault="008F0C86" w:rsidP="008F0C86">
      <w:pPr>
        <w:numPr>
          <w:ilvl w:val="0"/>
          <w:numId w:val="10"/>
        </w:numPr>
        <w:shd w:val="clear" w:color="auto" w:fill="FFFFFF"/>
        <w:jc w:val="both"/>
      </w:pPr>
      <w:r w:rsidRPr="00397364">
        <w:t xml:space="preserve">Жим </w:t>
      </w:r>
      <w:proofErr w:type="gramStart"/>
      <w:r w:rsidRPr="00397364">
        <w:t>штанги</w:t>
      </w:r>
      <w:proofErr w:type="gramEnd"/>
      <w:r w:rsidRPr="00397364">
        <w:t xml:space="preserve"> лежа широким хватом с задержкой ее на счет 1-2 на груди:1.0, 1 </w:t>
      </w:r>
      <w:proofErr w:type="spellStart"/>
      <w:r w:rsidRPr="00397364">
        <w:t>х</w:t>
      </w:r>
      <w:proofErr w:type="spellEnd"/>
      <w:r w:rsidRPr="00397364">
        <w:t xml:space="preserve"> 8, 1 </w:t>
      </w:r>
      <w:proofErr w:type="spellStart"/>
      <w:r w:rsidRPr="00397364">
        <w:t>х</w:t>
      </w:r>
      <w:proofErr w:type="spellEnd"/>
      <w:r w:rsidRPr="00397364">
        <w:t xml:space="preserve"> 6.</w:t>
      </w:r>
    </w:p>
    <w:p w:rsidR="008F0C86" w:rsidRPr="00397364" w:rsidRDefault="008F0C86" w:rsidP="008F0C86">
      <w:pPr>
        <w:numPr>
          <w:ilvl w:val="0"/>
          <w:numId w:val="13"/>
        </w:numPr>
        <w:shd w:val="clear" w:color="auto" w:fill="FFFFFF"/>
        <w:ind w:left="360" w:hanging="360"/>
        <w:jc w:val="both"/>
      </w:pPr>
      <w:r w:rsidRPr="00397364">
        <w:t>Разведение рук с гантелями лежа на наклонной скамье (угол около 45 градусов) 4x8.</w:t>
      </w:r>
    </w:p>
    <w:p w:rsidR="008F0C86" w:rsidRPr="00397364" w:rsidRDefault="008F0C86" w:rsidP="008F0C86">
      <w:pPr>
        <w:numPr>
          <w:ilvl w:val="0"/>
          <w:numId w:val="13"/>
        </w:numPr>
        <w:shd w:val="clear" w:color="auto" w:fill="FFFFFF"/>
        <w:ind w:left="360" w:hanging="360"/>
        <w:jc w:val="both"/>
      </w:pPr>
      <w:proofErr w:type="spellStart"/>
      <w:r w:rsidRPr="00397364">
        <w:t>Суперсерия</w:t>
      </w:r>
      <w:proofErr w:type="spellEnd"/>
      <w:r w:rsidRPr="00397364">
        <w:t xml:space="preserve"> на плечи:</w:t>
      </w:r>
    </w:p>
    <w:p w:rsidR="008F0C86" w:rsidRPr="00397364" w:rsidRDefault="008F0C86" w:rsidP="008F0C86">
      <w:pPr>
        <w:shd w:val="clear" w:color="auto" w:fill="FFFFFF"/>
        <w:ind w:firstLine="360"/>
        <w:jc w:val="both"/>
      </w:pPr>
      <w:r w:rsidRPr="00397364">
        <w:t>а) сидя разведение рук с гантелями в стороны;</w:t>
      </w:r>
    </w:p>
    <w:p w:rsidR="008F0C86" w:rsidRPr="00397364" w:rsidRDefault="008F0C86" w:rsidP="008F0C86">
      <w:pPr>
        <w:shd w:val="clear" w:color="auto" w:fill="FFFFFF"/>
        <w:ind w:firstLine="360"/>
        <w:jc w:val="both"/>
      </w:pPr>
      <w:r w:rsidRPr="00397364">
        <w:t xml:space="preserve">б) тяга штанги к подбородку хватом сверху на ширине </w:t>
      </w:r>
      <w:smartTag w:uri="urn:schemas-microsoft-com:office:smarttags" w:element="metricconverter">
        <w:smartTagPr>
          <w:attr w:name="ProductID" w:val="15 см"/>
        </w:smartTagPr>
        <w:r w:rsidRPr="00397364">
          <w:t>15 см</w:t>
        </w:r>
      </w:smartTag>
      <w:r w:rsidRPr="00397364">
        <w:t>.,</w:t>
      </w:r>
    </w:p>
    <w:p w:rsidR="008F0C86" w:rsidRPr="00397364" w:rsidRDefault="008F0C86" w:rsidP="008F0C86">
      <w:pPr>
        <w:numPr>
          <w:ilvl w:val="0"/>
          <w:numId w:val="13"/>
        </w:numPr>
        <w:shd w:val="clear" w:color="auto" w:fill="FFFFFF"/>
        <w:ind w:left="360" w:hanging="360"/>
        <w:jc w:val="both"/>
      </w:pPr>
      <w:proofErr w:type="spellStart"/>
      <w:r w:rsidRPr="00397364">
        <w:t>Суперсерии</w:t>
      </w:r>
      <w:proofErr w:type="spellEnd"/>
      <w:r w:rsidRPr="00397364">
        <w:t xml:space="preserve"> по 8 повторений. Между упражнениями нет паузы для отдыха. Между </w:t>
      </w:r>
      <w:proofErr w:type="gramStart"/>
      <w:r w:rsidRPr="00397364">
        <w:t>отдельными</w:t>
      </w:r>
      <w:proofErr w:type="gramEnd"/>
      <w:r w:rsidRPr="00397364">
        <w:t xml:space="preserve"> </w:t>
      </w:r>
      <w:proofErr w:type="spellStart"/>
      <w:r w:rsidRPr="00397364">
        <w:t>суперсериями</w:t>
      </w:r>
      <w:proofErr w:type="spellEnd"/>
      <w:r w:rsidRPr="00397364">
        <w:t xml:space="preserve"> пауза 1,5-2 минуты.</w:t>
      </w:r>
    </w:p>
    <w:p w:rsidR="008F0C86" w:rsidRPr="00397364" w:rsidRDefault="008F0C86" w:rsidP="008F0C86">
      <w:pPr>
        <w:numPr>
          <w:ilvl w:val="0"/>
          <w:numId w:val="13"/>
        </w:numPr>
        <w:shd w:val="clear" w:color="auto" w:fill="FFFFFF"/>
        <w:ind w:left="360" w:hanging="360"/>
        <w:jc w:val="both"/>
      </w:pPr>
      <w:r w:rsidRPr="00397364">
        <w:t>Тяга штанги в наклоне хватом снизу на ширине плеч 4x8-10.</w:t>
      </w:r>
    </w:p>
    <w:p w:rsidR="008F0C86" w:rsidRPr="00397364" w:rsidRDefault="008F0C86" w:rsidP="008F0C86">
      <w:pPr>
        <w:numPr>
          <w:ilvl w:val="0"/>
          <w:numId w:val="13"/>
        </w:numPr>
        <w:shd w:val="clear" w:color="auto" w:fill="FFFFFF"/>
        <w:ind w:left="360" w:hanging="360"/>
        <w:jc w:val="both"/>
      </w:pPr>
      <w:r w:rsidRPr="00397364">
        <w:t>Тяга за голову на высоком блоке, хватом на ширине плеч 4x10.</w:t>
      </w:r>
    </w:p>
    <w:p w:rsidR="008F0C86" w:rsidRPr="00397364" w:rsidRDefault="008F0C86" w:rsidP="008F0C86">
      <w:pPr>
        <w:numPr>
          <w:ilvl w:val="0"/>
          <w:numId w:val="13"/>
        </w:numPr>
        <w:shd w:val="clear" w:color="auto" w:fill="FFFFFF"/>
        <w:ind w:left="360" w:hanging="360"/>
        <w:jc w:val="both"/>
      </w:pPr>
      <w:proofErr w:type="spellStart"/>
      <w:r w:rsidRPr="00397364">
        <w:t>Суперсерия</w:t>
      </w:r>
      <w:proofErr w:type="spellEnd"/>
      <w:r w:rsidRPr="00397364">
        <w:t xml:space="preserve"> на руки:</w:t>
      </w:r>
    </w:p>
    <w:p w:rsidR="008F0C86" w:rsidRPr="00397364" w:rsidRDefault="008F0C86" w:rsidP="008F0C86">
      <w:pPr>
        <w:shd w:val="clear" w:color="auto" w:fill="FFFFFF"/>
        <w:ind w:firstLine="360"/>
        <w:jc w:val="both"/>
      </w:pPr>
      <w:r w:rsidRPr="00397364">
        <w:t>а) стоя, сгибания рук со штангой, хватом снизу на ширине плеч;</w:t>
      </w:r>
    </w:p>
    <w:p w:rsidR="008F0C86" w:rsidRPr="00397364" w:rsidRDefault="008F0C86" w:rsidP="008F0C86">
      <w:pPr>
        <w:shd w:val="clear" w:color="auto" w:fill="FFFFFF"/>
        <w:ind w:firstLine="360"/>
        <w:jc w:val="both"/>
      </w:pPr>
      <w:r w:rsidRPr="00397364">
        <w:t>б) отжимания на брусьях.</w:t>
      </w:r>
    </w:p>
    <w:p w:rsidR="008F0C86" w:rsidRPr="00397364" w:rsidRDefault="008F0C86" w:rsidP="008F0C86">
      <w:pPr>
        <w:shd w:val="clear" w:color="auto" w:fill="FFFFFF"/>
        <w:ind w:firstLine="360"/>
        <w:jc w:val="both"/>
      </w:pPr>
      <w:r w:rsidRPr="00397364">
        <w:t xml:space="preserve">в) 4-5 </w:t>
      </w:r>
      <w:proofErr w:type="spellStart"/>
      <w:r w:rsidRPr="00397364">
        <w:t>суперсерий</w:t>
      </w:r>
      <w:proofErr w:type="spellEnd"/>
      <w:r w:rsidRPr="00397364">
        <w:t xml:space="preserve"> по 10 повторений.</w:t>
      </w:r>
    </w:p>
    <w:p w:rsidR="008F0C86" w:rsidRPr="00397364" w:rsidRDefault="008F0C86" w:rsidP="008F0C86">
      <w:pPr>
        <w:numPr>
          <w:ilvl w:val="0"/>
          <w:numId w:val="13"/>
        </w:numPr>
        <w:shd w:val="clear" w:color="auto" w:fill="FFFFFF"/>
        <w:jc w:val="both"/>
      </w:pPr>
      <w:r w:rsidRPr="00397364">
        <w:t>Подтягивания на перекладине с подхватом, ладони вместе до подбородка 3x8.</w:t>
      </w:r>
    </w:p>
    <w:p w:rsidR="008F0C86" w:rsidRPr="00397364" w:rsidRDefault="008F0C86" w:rsidP="008F0C86">
      <w:pPr>
        <w:numPr>
          <w:ilvl w:val="0"/>
          <w:numId w:val="13"/>
        </w:numPr>
        <w:shd w:val="clear" w:color="auto" w:fill="FFFFFF"/>
        <w:jc w:val="both"/>
      </w:pPr>
      <w:r w:rsidRPr="00397364">
        <w:t>Приседания со штангой на плечах 3x8.</w:t>
      </w:r>
    </w:p>
    <w:p w:rsidR="008F0C86" w:rsidRPr="00397364" w:rsidRDefault="008F0C86" w:rsidP="008F0C86">
      <w:pPr>
        <w:numPr>
          <w:ilvl w:val="0"/>
          <w:numId w:val="13"/>
        </w:numPr>
        <w:shd w:val="clear" w:color="auto" w:fill="FFFFFF"/>
        <w:ind w:left="284" w:hanging="284"/>
        <w:jc w:val="both"/>
      </w:pPr>
      <w:r w:rsidRPr="00397364">
        <w:t xml:space="preserve">Становая тяга 4 </w:t>
      </w:r>
      <w:proofErr w:type="spellStart"/>
      <w:r w:rsidRPr="00397364">
        <w:t>х</w:t>
      </w:r>
      <w:proofErr w:type="spellEnd"/>
      <w:r w:rsidRPr="00397364">
        <w:t xml:space="preserve"> 12,10,8,6. В перерывах между всеми «мощными» упражнениями, такими, как </w:t>
      </w:r>
      <w:proofErr w:type="gramStart"/>
      <w:r w:rsidRPr="00397364">
        <w:t>жим</w:t>
      </w:r>
      <w:proofErr w:type="gramEnd"/>
      <w:r w:rsidRPr="00397364">
        <w:t xml:space="preserve"> лежа, тяга в наклоне, приседания, становая тяга выполнять по одному подходу каждого  из приведенных ниже 4 упражнений для мышц брюшного пресса:</w:t>
      </w:r>
    </w:p>
    <w:p w:rsidR="008F0C86" w:rsidRPr="00397364" w:rsidRDefault="008F0C86" w:rsidP="008F0C86">
      <w:pPr>
        <w:shd w:val="clear" w:color="auto" w:fill="FFFFFF"/>
        <w:ind w:firstLine="284"/>
        <w:jc w:val="both"/>
      </w:pPr>
      <w:r w:rsidRPr="00397364">
        <w:t>а) подъем ног лежа на горизонтальной скамье.</w:t>
      </w:r>
    </w:p>
    <w:p w:rsidR="008F0C86" w:rsidRPr="00397364" w:rsidRDefault="008F0C86" w:rsidP="008F0C86">
      <w:pPr>
        <w:shd w:val="clear" w:color="auto" w:fill="FFFFFF"/>
        <w:ind w:firstLine="284"/>
        <w:jc w:val="both"/>
      </w:pPr>
      <w:r w:rsidRPr="00397364">
        <w:t xml:space="preserve">б) подъем туловища из </w:t>
      </w:r>
      <w:proofErr w:type="gramStart"/>
      <w:r w:rsidRPr="00397364">
        <w:t>положения</w:t>
      </w:r>
      <w:proofErr w:type="gramEnd"/>
      <w:r w:rsidRPr="00397364">
        <w:t xml:space="preserve"> лежа с закрепленными ступнями и согнутыми ногами;</w:t>
      </w:r>
    </w:p>
    <w:p w:rsidR="008F0C86" w:rsidRPr="00397364" w:rsidRDefault="008F0C86" w:rsidP="008F0C86">
      <w:pPr>
        <w:shd w:val="clear" w:color="auto" w:fill="FFFFFF"/>
        <w:ind w:firstLine="284"/>
        <w:jc w:val="both"/>
      </w:pPr>
      <w:r w:rsidRPr="00397364">
        <w:t>в) подъемы колен в висе на перекладине.</w:t>
      </w:r>
    </w:p>
    <w:p w:rsidR="008F0C86" w:rsidRPr="00397364" w:rsidRDefault="008F0C86" w:rsidP="008F0C86">
      <w:pPr>
        <w:shd w:val="clear" w:color="auto" w:fill="FFFFFF"/>
        <w:ind w:left="284" w:hanging="284"/>
        <w:jc w:val="both"/>
      </w:pPr>
      <w:r w:rsidRPr="00397364">
        <w:t>Продолжительность занятий 6 недель.</w:t>
      </w: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</w:rPr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</w:rPr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</w:rPr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</w:rPr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</w:rPr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</w:rPr>
      </w:pPr>
    </w:p>
    <w:p w:rsidR="008F0C86" w:rsidRPr="00397364" w:rsidRDefault="008F0C86" w:rsidP="008F0C86">
      <w:pPr>
        <w:shd w:val="clear" w:color="auto" w:fill="FFFFFF"/>
        <w:ind w:firstLine="720"/>
        <w:jc w:val="center"/>
        <w:rPr>
          <w:b/>
          <w:sz w:val="28"/>
          <w:szCs w:val="28"/>
        </w:rPr>
      </w:pPr>
      <w:r w:rsidRPr="00397364">
        <w:rPr>
          <w:b/>
          <w:sz w:val="28"/>
          <w:szCs w:val="28"/>
        </w:rPr>
        <w:t>Комплекс № 5</w:t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t xml:space="preserve">Жим </w:t>
      </w:r>
      <w:proofErr w:type="gramStart"/>
      <w:r w:rsidRPr="00397364">
        <w:t>штанги</w:t>
      </w:r>
      <w:proofErr w:type="gramEnd"/>
      <w:r w:rsidRPr="00397364">
        <w:t xml:space="preserve"> лежа 3 </w:t>
      </w:r>
      <w:proofErr w:type="spellStart"/>
      <w:r w:rsidRPr="00397364">
        <w:t>х</w:t>
      </w:r>
      <w:proofErr w:type="spellEnd"/>
      <w:r w:rsidRPr="00397364">
        <w:t xml:space="preserve"> 12-15.</w:t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t>Разведение рук с гантелями лежа на наклонной скамье 3x15.</w:t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lastRenderedPageBreak/>
        <w:t xml:space="preserve">Тяга блока за голову 3 </w:t>
      </w:r>
      <w:proofErr w:type="spellStart"/>
      <w:r w:rsidRPr="00397364">
        <w:t>х</w:t>
      </w:r>
      <w:proofErr w:type="spellEnd"/>
      <w:r w:rsidRPr="00397364">
        <w:t xml:space="preserve"> 12-15.</w:t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t xml:space="preserve">Тяга блока сидя к поясу 3 </w:t>
      </w:r>
      <w:proofErr w:type="spellStart"/>
      <w:r w:rsidRPr="00397364">
        <w:t>х</w:t>
      </w:r>
      <w:proofErr w:type="spellEnd"/>
      <w:r w:rsidRPr="00397364">
        <w:t xml:space="preserve"> 12-15.</w:t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t xml:space="preserve">Жим штанги от </w:t>
      </w:r>
      <w:proofErr w:type="gramStart"/>
      <w:r w:rsidRPr="00397364">
        <w:t>груди</w:t>
      </w:r>
      <w:proofErr w:type="gramEnd"/>
      <w:r w:rsidRPr="00397364">
        <w:t xml:space="preserve"> стоя 3x12-15.</w:t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t xml:space="preserve">Сгибание рук со штангой 3 </w:t>
      </w:r>
      <w:proofErr w:type="spellStart"/>
      <w:r w:rsidRPr="00397364">
        <w:t>х</w:t>
      </w:r>
      <w:proofErr w:type="spellEnd"/>
      <w:r w:rsidRPr="00397364">
        <w:t xml:space="preserve"> 12.</w:t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t xml:space="preserve">Попеременное сгибание рук с гантелями сидя 3 </w:t>
      </w:r>
      <w:proofErr w:type="spellStart"/>
      <w:r w:rsidRPr="00397364">
        <w:t>х</w:t>
      </w:r>
      <w:proofErr w:type="spellEnd"/>
      <w:r w:rsidRPr="00397364">
        <w:t xml:space="preserve"> 10-12.</w:t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t xml:space="preserve">Французский </w:t>
      </w:r>
      <w:proofErr w:type="gramStart"/>
      <w:r w:rsidRPr="00397364">
        <w:t>жим</w:t>
      </w:r>
      <w:proofErr w:type="gramEnd"/>
      <w:r w:rsidRPr="00397364">
        <w:t xml:space="preserve"> стоя 3 </w:t>
      </w:r>
      <w:proofErr w:type="spellStart"/>
      <w:r w:rsidRPr="00397364">
        <w:t>х</w:t>
      </w:r>
      <w:proofErr w:type="spellEnd"/>
      <w:r w:rsidRPr="00397364">
        <w:t xml:space="preserve"> 10-12.</w:t>
      </w:r>
      <w:r w:rsidRPr="00397364">
        <w:tab/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t xml:space="preserve">Разгибание рук на блоке стоя 3 </w:t>
      </w:r>
      <w:proofErr w:type="spellStart"/>
      <w:r w:rsidRPr="00397364">
        <w:t>х</w:t>
      </w:r>
      <w:proofErr w:type="spellEnd"/>
      <w:r w:rsidRPr="00397364">
        <w:t xml:space="preserve"> 10-12.</w:t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t>Разгибание ног в тренажере 3 x12-15.</w:t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t xml:space="preserve">Сгибание ног в тренажере 3 </w:t>
      </w:r>
      <w:proofErr w:type="spellStart"/>
      <w:r w:rsidRPr="00397364">
        <w:t>x</w:t>
      </w:r>
      <w:proofErr w:type="spellEnd"/>
      <w:r w:rsidRPr="00397364">
        <w:t xml:space="preserve"> 12-15.</w:t>
      </w:r>
    </w:p>
    <w:p w:rsidR="008F0C86" w:rsidRPr="00397364" w:rsidRDefault="008F0C86" w:rsidP="008F0C86">
      <w:pPr>
        <w:numPr>
          <w:ilvl w:val="0"/>
          <w:numId w:val="11"/>
        </w:numPr>
        <w:shd w:val="clear" w:color="auto" w:fill="FFFFFF"/>
        <w:jc w:val="both"/>
      </w:pPr>
      <w:r w:rsidRPr="00397364">
        <w:t>Упражнения для мышц пресса.</w:t>
      </w:r>
    </w:p>
    <w:p w:rsidR="008F0C86" w:rsidRPr="00397364" w:rsidRDefault="008F0C86" w:rsidP="008F0C86">
      <w:pPr>
        <w:shd w:val="clear" w:color="auto" w:fill="FFFFFF"/>
        <w:ind w:firstLine="720"/>
        <w:jc w:val="both"/>
      </w:pPr>
      <w:r w:rsidRPr="00397364">
        <w:t xml:space="preserve">Все упражнения следует выполнять с весом 70% </w:t>
      </w:r>
      <w:proofErr w:type="gramStart"/>
      <w:r w:rsidRPr="00397364">
        <w:t>от</w:t>
      </w:r>
      <w:proofErr w:type="gramEnd"/>
      <w:r w:rsidRPr="00397364">
        <w:t xml:space="preserve"> максимального. Отдых между подходами 3-4 минуты.</w:t>
      </w:r>
    </w:p>
    <w:p w:rsidR="008F0C86" w:rsidRPr="00397364" w:rsidRDefault="008F0C86" w:rsidP="008F0C86">
      <w:pPr>
        <w:adjustRightInd w:val="0"/>
        <w:snapToGrid w:val="0"/>
        <w:rPr>
          <w:b/>
        </w:rPr>
      </w:pPr>
    </w:p>
    <w:p w:rsidR="008F0C86" w:rsidRPr="00397364" w:rsidRDefault="008F0C86" w:rsidP="008F0C86">
      <w:pPr>
        <w:adjustRightInd w:val="0"/>
        <w:snapToGrid w:val="0"/>
        <w:jc w:val="center"/>
        <w:rPr>
          <w:b/>
        </w:rPr>
      </w:pPr>
    </w:p>
    <w:p w:rsidR="008F0C86" w:rsidRPr="00397364" w:rsidRDefault="008F0C86" w:rsidP="008F0C86">
      <w:pPr>
        <w:adjustRightInd w:val="0"/>
        <w:snapToGrid w:val="0"/>
        <w:jc w:val="center"/>
        <w:rPr>
          <w:b/>
        </w:rPr>
      </w:pPr>
    </w:p>
    <w:p w:rsidR="008F0C86" w:rsidRPr="00397364" w:rsidRDefault="008F0C86" w:rsidP="008F0C86">
      <w:pPr>
        <w:adjustRightInd w:val="0"/>
        <w:snapToGrid w:val="0"/>
        <w:jc w:val="center"/>
        <w:rPr>
          <w:b/>
        </w:rPr>
      </w:pPr>
    </w:p>
    <w:p w:rsidR="008F0C86" w:rsidRPr="00397364" w:rsidRDefault="008F0C86" w:rsidP="008F0C86">
      <w:pPr>
        <w:jc w:val="center"/>
        <w:rPr>
          <w:sz w:val="28"/>
          <w:szCs w:val="28"/>
        </w:rPr>
      </w:pPr>
      <w:r w:rsidRPr="00397364">
        <w:rPr>
          <w:b/>
          <w:sz w:val="28"/>
          <w:szCs w:val="28"/>
        </w:rPr>
        <w:t xml:space="preserve">  ЛИТЕРАТУРА</w:t>
      </w:r>
      <w:r w:rsidRPr="00397364">
        <w:rPr>
          <w:sz w:val="28"/>
          <w:szCs w:val="28"/>
        </w:rPr>
        <w:t>:</w:t>
      </w:r>
    </w:p>
    <w:p w:rsidR="008F0C86" w:rsidRPr="00397364" w:rsidRDefault="008F0C86" w:rsidP="008F0C86">
      <w:pPr>
        <w:jc w:val="center"/>
      </w:pP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r w:rsidRPr="00397364">
        <w:t xml:space="preserve">Бельский И.В. Система эффективной тренировки: Армрестлинг. Бодибилдинг. </w:t>
      </w:r>
      <w:proofErr w:type="spellStart"/>
      <w:r w:rsidRPr="00397364">
        <w:t>Бенчпресс</w:t>
      </w:r>
      <w:proofErr w:type="spellEnd"/>
      <w:r w:rsidRPr="00397364">
        <w:t xml:space="preserve">. Пауэрлифтинг. / Под ред. Бельского И.В. – 2-е изд. </w:t>
      </w:r>
      <w:proofErr w:type="spellStart"/>
      <w:r w:rsidRPr="00397364">
        <w:t>испр</w:t>
      </w:r>
      <w:proofErr w:type="spellEnd"/>
      <w:r w:rsidRPr="00397364">
        <w:t xml:space="preserve">. и </w:t>
      </w:r>
      <w:proofErr w:type="spellStart"/>
      <w:r w:rsidRPr="00397364">
        <w:t>перераб</w:t>
      </w:r>
      <w:proofErr w:type="spellEnd"/>
      <w:r w:rsidRPr="00397364">
        <w:t>.</w:t>
      </w:r>
      <w:r w:rsidRPr="00397364">
        <w:noBreakHyphen/>
        <w:t xml:space="preserve"> Мн.: </w:t>
      </w:r>
      <w:proofErr w:type="spellStart"/>
      <w:r w:rsidRPr="00397364">
        <w:t>Вида-Н</w:t>
      </w:r>
      <w:proofErr w:type="spellEnd"/>
      <w:r w:rsidRPr="00397364">
        <w:t>, 2003.</w:t>
      </w: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proofErr w:type="spellStart"/>
      <w:r w:rsidRPr="00397364">
        <w:t>Вейдер</w:t>
      </w:r>
      <w:proofErr w:type="spellEnd"/>
      <w:r w:rsidRPr="00397364">
        <w:t xml:space="preserve"> Дж. Строительство тела по системе Джо </w:t>
      </w:r>
      <w:proofErr w:type="spellStart"/>
      <w:r w:rsidRPr="00397364">
        <w:t>Вейдера</w:t>
      </w:r>
      <w:proofErr w:type="spellEnd"/>
      <w:r w:rsidRPr="00397364">
        <w:t>. - М.: Физкультура и спорт,, 1991..</w:t>
      </w: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proofErr w:type="spellStart"/>
      <w:r w:rsidRPr="00397364">
        <w:t>Верхошанский</w:t>
      </w:r>
      <w:proofErr w:type="spellEnd"/>
      <w:r w:rsidRPr="00397364">
        <w:t xml:space="preserve"> Ю.В. Основы специальной силовой подготовки в спорте. </w:t>
      </w:r>
      <w:r w:rsidRPr="00397364">
        <w:noBreakHyphen/>
        <w:t xml:space="preserve"> М.: Физкультура и спорт, 1977.</w:t>
      </w: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proofErr w:type="spellStart"/>
      <w:r w:rsidRPr="00397364">
        <w:t>Дикуль</w:t>
      </w:r>
      <w:proofErr w:type="spellEnd"/>
      <w:r w:rsidRPr="00397364">
        <w:t xml:space="preserve"> В.И., Зиновьева А.А. Как стать сильным / Под ред. </w:t>
      </w:r>
      <w:proofErr w:type="spellStart"/>
      <w:r w:rsidRPr="00397364">
        <w:t>Дикуль</w:t>
      </w:r>
      <w:proofErr w:type="spellEnd"/>
      <w:r w:rsidRPr="00397364">
        <w:t xml:space="preserve"> В.И., Зиновьевой А.А.- М.: Знание, 1990.</w:t>
      </w: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proofErr w:type="spellStart"/>
      <w:r w:rsidRPr="00397364">
        <w:t>Каленикова</w:t>
      </w:r>
      <w:proofErr w:type="spellEnd"/>
      <w:r w:rsidRPr="00397364">
        <w:t xml:space="preserve"> Н.Г., Бойко Е.С., Грачёв Ю.С. Пауэрлифтинг.</w:t>
      </w:r>
      <w:r w:rsidRPr="00397364">
        <w:noBreakHyphen/>
        <w:t xml:space="preserve"> М., 2000.</w:t>
      </w: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r w:rsidRPr="00397364">
        <w:t>Медведев А.С. Система многолетней тренировки в тяжелой атлетике М.: Физкультура и спорт, 1986.</w:t>
      </w: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r w:rsidRPr="00397364">
        <w:t>Муравьёв В.Л. Пауэрлифтинг - путь к силе.</w:t>
      </w:r>
      <w:r w:rsidRPr="00397364">
        <w:noBreakHyphen/>
        <w:t xml:space="preserve"> М.: Светлана </w:t>
      </w:r>
      <w:proofErr w:type="gramStart"/>
      <w:r w:rsidRPr="00397364">
        <w:t>П</w:t>
      </w:r>
      <w:proofErr w:type="gramEnd"/>
      <w:r w:rsidRPr="00397364">
        <w:t>, 1998.</w:t>
      </w: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r w:rsidRPr="00397364">
        <w:t>Роман Р.А. Тренировка тяжелоатлета.</w:t>
      </w:r>
      <w:r w:rsidRPr="00397364">
        <w:noBreakHyphen/>
        <w:t xml:space="preserve"> М, 1986.</w:t>
      </w: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proofErr w:type="spellStart"/>
      <w:r w:rsidRPr="00397364">
        <w:t>Уайдер</w:t>
      </w:r>
      <w:proofErr w:type="spellEnd"/>
      <w:r w:rsidRPr="00397364">
        <w:t xml:space="preserve"> Д. Система строительства тела.</w:t>
      </w:r>
      <w:r w:rsidRPr="00397364">
        <w:noBreakHyphen/>
        <w:t xml:space="preserve"> М, 1984. </w:t>
      </w: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r w:rsidRPr="00397364">
        <w:t>Фомин А.И., Павлов Л.В. Силовая подготовка.</w:t>
      </w:r>
      <w:r w:rsidRPr="00397364">
        <w:noBreakHyphen/>
        <w:t xml:space="preserve"> М., 1984.</w:t>
      </w: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r w:rsidRPr="00397364">
        <w:t xml:space="preserve">Основы силовой подготовки юношей. </w:t>
      </w:r>
      <w:proofErr w:type="spellStart"/>
      <w:r w:rsidRPr="00397364">
        <w:t>Курысь.В.Н</w:t>
      </w:r>
      <w:proofErr w:type="spellEnd"/>
      <w:r w:rsidRPr="00397364">
        <w:t>. М. 2004г.</w:t>
      </w:r>
    </w:p>
    <w:p w:rsidR="008F0C86" w:rsidRPr="00397364" w:rsidRDefault="008F0C86" w:rsidP="008F0C86">
      <w:pPr>
        <w:numPr>
          <w:ilvl w:val="0"/>
          <w:numId w:val="6"/>
        </w:numPr>
        <w:suppressAutoHyphens/>
        <w:spacing w:line="276" w:lineRule="auto"/>
      </w:pPr>
      <w:r w:rsidRPr="00397364">
        <w:t>Журналы «</w:t>
      </w:r>
      <w:proofErr w:type="spellStart"/>
      <w:r w:rsidRPr="00397364">
        <w:rPr>
          <w:lang w:val="en-US"/>
        </w:rPr>
        <w:t>Muscl</w:t>
      </w:r>
      <w:proofErr w:type="spellEnd"/>
      <w:r w:rsidRPr="00397364">
        <w:t xml:space="preserve"> &amp; </w:t>
      </w:r>
      <w:proofErr w:type="spellStart"/>
      <w:r w:rsidRPr="00397364">
        <w:rPr>
          <w:lang w:val="en-US"/>
        </w:rPr>
        <w:t>Fitnes</w:t>
      </w:r>
      <w:proofErr w:type="spellEnd"/>
      <w:r w:rsidRPr="00397364">
        <w:t xml:space="preserve">» № 1,3,4 2009г., № 1,5,6 2008г.№ 1,4,5 2007г.  </w:t>
      </w:r>
    </w:p>
    <w:p w:rsidR="008F0C86" w:rsidRPr="00397364" w:rsidRDefault="008F0C86" w:rsidP="008F0C86"/>
    <w:p w:rsidR="008F0C86" w:rsidRPr="00201C8F" w:rsidRDefault="008F0C86" w:rsidP="008F0C86">
      <w:pPr>
        <w:shd w:val="clear" w:color="auto" w:fill="FFFFFF"/>
        <w:jc w:val="center"/>
        <w:rPr>
          <w:color w:val="000000"/>
        </w:rPr>
      </w:pPr>
    </w:p>
    <w:p w:rsidR="00D66170" w:rsidRDefault="00D66170"/>
    <w:sectPr w:rsidR="00D66170" w:rsidSect="00D66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0000005"/>
    <w:multiLevelType w:val="singleLevel"/>
    <w:tmpl w:val="00000005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7"/>
    <w:multiLevelType w:val="singleLevel"/>
    <w:tmpl w:val="00000007"/>
    <w:name w:val="WW8Num8"/>
    <w:lvl w:ilvl="0">
      <w:start w:val="1"/>
      <w:numFmt w:val="bullet"/>
      <w:lvlText w:val=""/>
      <w:lvlJc w:val="left"/>
      <w:pPr>
        <w:tabs>
          <w:tab w:val="num" w:pos="896"/>
        </w:tabs>
        <w:ind w:left="896" w:hanging="360"/>
      </w:pPr>
      <w:rPr>
        <w:rFonts w:ascii="Symbol" w:hAnsi="Symbol"/>
      </w:rPr>
    </w:lvl>
  </w:abstractNum>
  <w:abstractNum w:abstractNumId="5">
    <w:nsid w:val="0000000A"/>
    <w:multiLevelType w:val="multilevel"/>
    <w:tmpl w:val="0000000A"/>
    <w:name w:val="WW8Num11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930"/>
      </w:pPr>
    </w:lvl>
    <w:lvl w:ilvl="1">
      <w:start w:val="2"/>
      <w:numFmt w:val="decimal"/>
      <w:lvlText w:val="%1.%2."/>
      <w:lvlJc w:val="left"/>
      <w:pPr>
        <w:tabs>
          <w:tab w:val="num" w:pos="930"/>
        </w:tabs>
        <w:ind w:left="930" w:hanging="930"/>
      </w:pPr>
    </w:lvl>
    <w:lvl w:ilvl="2">
      <w:start w:val="4"/>
      <w:numFmt w:val="decimal"/>
      <w:lvlText w:val="%1.%2.%3."/>
      <w:lvlJc w:val="left"/>
      <w:pPr>
        <w:tabs>
          <w:tab w:val="num" w:pos="930"/>
        </w:tabs>
        <w:ind w:left="930" w:hanging="93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>
    <w:nsid w:val="03102D08"/>
    <w:multiLevelType w:val="hybridMultilevel"/>
    <w:tmpl w:val="DC7034DE"/>
    <w:lvl w:ilvl="0" w:tplc="81B0CE4A">
      <w:start w:val="1"/>
      <w:numFmt w:val="decimal"/>
      <w:lvlText w:val="%1."/>
      <w:lvlJc w:val="left"/>
      <w:pPr>
        <w:ind w:left="1229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  <w:rPr>
        <w:rFonts w:cs="Times New Roman"/>
      </w:rPr>
    </w:lvl>
  </w:abstractNum>
  <w:abstractNum w:abstractNumId="7">
    <w:nsid w:val="04270D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26C9249A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rPr>
        <w:rFonts w:cs="Times New Roman"/>
      </w:rPr>
    </w:lvl>
    <w:lvl w:ilvl="7">
      <w:start w:val="1"/>
      <w:numFmt w:val="none"/>
      <w:pStyle w:val="8"/>
      <w:suff w:val="nothing"/>
      <w:lvlText w:val=""/>
      <w:lvlJc w:val="left"/>
      <w:rPr>
        <w:rFonts w:cs="Times New Roman"/>
      </w:rPr>
    </w:lvl>
    <w:lvl w:ilvl="8">
      <w:start w:val="1"/>
      <w:numFmt w:val="none"/>
      <w:pStyle w:val="9"/>
      <w:suff w:val="nothing"/>
      <w:lvlText w:val=""/>
      <w:lvlJc w:val="left"/>
      <w:rPr>
        <w:rFonts w:cs="Times New Roman"/>
      </w:rPr>
    </w:lvl>
  </w:abstractNum>
  <w:abstractNum w:abstractNumId="9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6B31BF"/>
    <w:multiLevelType w:val="singleLevel"/>
    <w:tmpl w:val="5478E8BC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1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AE376D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63DC49BC"/>
    <w:multiLevelType w:val="hybridMultilevel"/>
    <w:tmpl w:val="0AFA91B2"/>
    <w:lvl w:ilvl="0" w:tplc="5478E8BC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767B37"/>
    <w:multiLevelType w:val="hybridMultilevel"/>
    <w:tmpl w:val="6A221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10"/>
  </w:num>
  <w:num w:numId="9">
    <w:abstractNumId w:val="12"/>
  </w:num>
  <w:num w:numId="10">
    <w:abstractNumId w:val="7"/>
  </w:num>
  <w:num w:numId="11">
    <w:abstractNumId w:val="6"/>
  </w:num>
  <w:num w:numId="12">
    <w:abstractNumId w:val="14"/>
  </w:num>
  <w:num w:numId="13">
    <w:abstractNumId w:val="13"/>
  </w:num>
  <w:num w:numId="14">
    <w:abstractNumId w:val="11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F0C86"/>
    <w:rsid w:val="00077637"/>
    <w:rsid w:val="004058BA"/>
    <w:rsid w:val="004129E8"/>
    <w:rsid w:val="007A2966"/>
    <w:rsid w:val="008F0C86"/>
    <w:rsid w:val="00B2263D"/>
    <w:rsid w:val="00B53AB6"/>
    <w:rsid w:val="00CE7042"/>
    <w:rsid w:val="00D66170"/>
    <w:rsid w:val="00DD7329"/>
    <w:rsid w:val="00EE4740"/>
    <w:rsid w:val="00F11AFD"/>
    <w:rsid w:val="00F20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0C86"/>
    <w:pPr>
      <w:numPr>
        <w:numId w:val="1"/>
      </w:numPr>
      <w:pBdr>
        <w:bottom w:val="thinThickSmallGap" w:sz="12" w:space="1" w:color="943634"/>
      </w:pBdr>
      <w:spacing w:before="400" w:after="200" w:line="485" w:lineRule="exact"/>
      <w:jc w:val="center"/>
      <w:outlineLvl w:val="0"/>
    </w:pPr>
    <w:rPr>
      <w:rFonts w:ascii="Cambria" w:hAnsi="Cambria"/>
      <w:caps/>
      <w:color w:val="632423"/>
      <w:spacing w:val="20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8F0C86"/>
    <w:pPr>
      <w:numPr>
        <w:ilvl w:val="1"/>
        <w:numId w:val="1"/>
      </w:numPr>
      <w:pBdr>
        <w:bottom w:val="single" w:sz="4" w:space="1" w:color="622423"/>
      </w:pBdr>
      <w:spacing w:before="400" w:after="200" w:line="485" w:lineRule="exact"/>
      <w:jc w:val="center"/>
      <w:outlineLvl w:val="1"/>
    </w:pPr>
    <w:rPr>
      <w:rFonts w:ascii="Cambria" w:hAnsi="Cambria"/>
      <w:caps/>
      <w:color w:val="632423"/>
      <w:spacing w:val="15"/>
      <w:lang w:val="en-US" w:eastAsia="en-US"/>
    </w:rPr>
  </w:style>
  <w:style w:type="paragraph" w:styleId="3">
    <w:name w:val="heading 3"/>
    <w:basedOn w:val="a"/>
    <w:next w:val="a"/>
    <w:link w:val="30"/>
    <w:qFormat/>
    <w:rsid w:val="008F0C86"/>
    <w:pPr>
      <w:numPr>
        <w:ilvl w:val="2"/>
        <w:numId w:val="1"/>
      </w:numPr>
      <w:pBdr>
        <w:top w:val="dotted" w:sz="4" w:space="1" w:color="622423"/>
        <w:bottom w:val="dotted" w:sz="4" w:space="1" w:color="622423"/>
      </w:pBdr>
      <w:spacing w:before="300" w:after="200" w:line="485" w:lineRule="exact"/>
      <w:jc w:val="center"/>
      <w:outlineLvl w:val="2"/>
    </w:pPr>
    <w:rPr>
      <w:rFonts w:ascii="Cambria" w:hAnsi="Cambria"/>
      <w:caps/>
      <w:color w:val="622423"/>
      <w:lang w:val="en-US" w:eastAsia="en-US"/>
    </w:rPr>
  </w:style>
  <w:style w:type="paragraph" w:styleId="4">
    <w:name w:val="heading 4"/>
    <w:basedOn w:val="a"/>
    <w:next w:val="a"/>
    <w:link w:val="40"/>
    <w:qFormat/>
    <w:rsid w:val="008F0C86"/>
    <w:pPr>
      <w:numPr>
        <w:ilvl w:val="3"/>
        <w:numId w:val="1"/>
      </w:numPr>
      <w:pBdr>
        <w:bottom w:val="dotted" w:sz="4" w:space="1" w:color="943634"/>
      </w:pBdr>
      <w:spacing w:after="120" w:line="485" w:lineRule="exact"/>
      <w:jc w:val="center"/>
      <w:outlineLvl w:val="3"/>
    </w:pPr>
    <w:rPr>
      <w:rFonts w:ascii="Cambria" w:hAnsi="Cambria"/>
      <w:caps/>
      <w:color w:val="622423"/>
      <w:spacing w:val="10"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8F0C86"/>
    <w:pPr>
      <w:numPr>
        <w:ilvl w:val="4"/>
        <w:numId w:val="1"/>
      </w:numPr>
      <w:spacing w:before="320" w:after="120" w:line="485" w:lineRule="exact"/>
      <w:jc w:val="center"/>
      <w:outlineLvl w:val="4"/>
    </w:pPr>
    <w:rPr>
      <w:rFonts w:ascii="Cambria" w:hAnsi="Cambria"/>
      <w:caps/>
      <w:color w:val="622423"/>
      <w:spacing w:val="10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8F0C86"/>
    <w:pPr>
      <w:numPr>
        <w:ilvl w:val="5"/>
        <w:numId w:val="1"/>
      </w:numPr>
      <w:spacing w:after="120" w:line="485" w:lineRule="exact"/>
      <w:jc w:val="center"/>
      <w:outlineLvl w:val="5"/>
    </w:pPr>
    <w:rPr>
      <w:rFonts w:ascii="Cambria" w:hAnsi="Cambria"/>
      <w:caps/>
      <w:color w:val="943634"/>
      <w:spacing w:val="10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8F0C86"/>
    <w:pPr>
      <w:numPr>
        <w:ilvl w:val="6"/>
        <w:numId w:val="1"/>
      </w:numPr>
      <w:spacing w:after="120" w:line="485" w:lineRule="exact"/>
      <w:jc w:val="center"/>
      <w:outlineLvl w:val="6"/>
    </w:pPr>
    <w:rPr>
      <w:rFonts w:ascii="Cambria" w:hAnsi="Cambria"/>
      <w:i/>
      <w:iCs/>
      <w:caps/>
      <w:color w:val="943634"/>
      <w:spacing w:val="10"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8F0C86"/>
    <w:pPr>
      <w:numPr>
        <w:ilvl w:val="7"/>
        <w:numId w:val="1"/>
      </w:numPr>
      <w:spacing w:after="120" w:line="485" w:lineRule="exact"/>
      <w:jc w:val="center"/>
      <w:outlineLvl w:val="7"/>
    </w:pPr>
    <w:rPr>
      <w:rFonts w:ascii="Cambria" w:hAnsi="Cambria"/>
      <w:caps/>
      <w:spacing w:val="10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8F0C86"/>
    <w:pPr>
      <w:numPr>
        <w:ilvl w:val="8"/>
        <w:numId w:val="1"/>
      </w:numPr>
      <w:spacing w:after="120" w:line="485" w:lineRule="exact"/>
      <w:jc w:val="center"/>
      <w:outlineLvl w:val="8"/>
    </w:pPr>
    <w:rPr>
      <w:rFonts w:ascii="Cambria" w:hAnsi="Cambria"/>
      <w:i/>
      <w:iCs/>
      <w:caps/>
      <w:spacing w:val="1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0C86"/>
    <w:rPr>
      <w:rFonts w:ascii="Cambria" w:eastAsia="Times New Roman" w:hAnsi="Cambria" w:cs="Times New Roman"/>
      <w:caps/>
      <w:color w:val="632423"/>
      <w:spacing w:val="20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8F0C86"/>
    <w:rPr>
      <w:rFonts w:ascii="Cambria" w:eastAsia="Times New Roman" w:hAnsi="Cambria" w:cs="Times New Roman"/>
      <w:caps/>
      <w:color w:val="632423"/>
      <w:spacing w:val="15"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rsid w:val="008F0C86"/>
    <w:rPr>
      <w:rFonts w:ascii="Cambria" w:eastAsia="Times New Roman" w:hAnsi="Cambria" w:cs="Times New Roman"/>
      <w:caps/>
      <w:color w:val="622423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8F0C86"/>
    <w:rPr>
      <w:rFonts w:ascii="Cambria" w:eastAsia="Times New Roman" w:hAnsi="Cambria" w:cs="Times New Roman"/>
      <w:caps/>
      <w:color w:val="622423"/>
      <w:spacing w:val="10"/>
      <w:lang w:val="en-US"/>
    </w:rPr>
  </w:style>
  <w:style w:type="character" w:customStyle="1" w:styleId="50">
    <w:name w:val="Заголовок 5 Знак"/>
    <w:basedOn w:val="a0"/>
    <w:link w:val="5"/>
    <w:rsid w:val="008F0C86"/>
    <w:rPr>
      <w:rFonts w:ascii="Cambria" w:eastAsia="Times New Roman" w:hAnsi="Cambria" w:cs="Times New Roman"/>
      <w:caps/>
      <w:color w:val="622423"/>
      <w:spacing w:val="10"/>
      <w:lang w:val="en-US"/>
    </w:rPr>
  </w:style>
  <w:style w:type="character" w:customStyle="1" w:styleId="60">
    <w:name w:val="Заголовок 6 Знак"/>
    <w:basedOn w:val="a0"/>
    <w:link w:val="6"/>
    <w:rsid w:val="008F0C86"/>
    <w:rPr>
      <w:rFonts w:ascii="Cambria" w:eastAsia="Times New Roman" w:hAnsi="Cambria" w:cs="Times New Roman"/>
      <w:caps/>
      <w:color w:val="943634"/>
      <w:spacing w:val="10"/>
      <w:lang w:val="en-US"/>
    </w:rPr>
  </w:style>
  <w:style w:type="character" w:customStyle="1" w:styleId="70">
    <w:name w:val="Заголовок 7 Знак"/>
    <w:basedOn w:val="a0"/>
    <w:link w:val="7"/>
    <w:rsid w:val="008F0C86"/>
    <w:rPr>
      <w:rFonts w:ascii="Cambria" w:eastAsia="Times New Roman" w:hAnsi="Cambria" w:cs="Times New Roman"/>
      <w:i/>
      <w:iCs/>
      <w:caps/>
      <w:color w:val="943634"/>
      <w:spacing w:val="10"/>
      <w:lang w:val="en-US"/>
    </w:rPr>
  </w:style>
  <w:style w:type="character" w:customStyle="1" w:styleId="80">
    <w:name w:val="Заголовок 8 Знак"/>
    <w:basedOn w:val="a0"/>
    <w:link w:val="8"/>
    <w:rsid w:val="008F0C86"/>
    <w:rPr>
      <w:rFonts w:ascii="Cambria" w:eastAsia="Times New Roman" w:hAnsi="Cambria" w:cs="Times New Roman"/>
      <w:caps/>
      <w:spacing w:val="10"/>
      <w:sz w:val="20"/>
      <w:szCs w:val="20"/>
      <w:lang w:val="en-US"/>
    </w:rPr>
  </w:style>
  <w:style w:type="character" w:customStyle="1" w:styleId="90">
    <w:name w:val="Заголовок 9 Знак"/>
    <w:basedOn w:val="a0"/>
    <w:link w:val="9"/>
    <w:rsid w:val="008F0C86"/>
    <w:rPr>
      <w:rFonts w:ascii="Cambria" w:eastAsia="Times New Roman" w:hAnsi="Cambria" w:cs="Times New Roman"/>
      <w:i/>
      <w:iCs/>
      <w:caps/>
      <w:spacing w:val="10"/>
      <w:sz w:val="20"/>
      <w:szCs w:val="20"/>
      <w:lang w:val="en-US"/>
    </w:rPr>
  </w:style>
  <w:style w:type="paragraph" w:customStyle="1" w:styleId="31">
    <w:name w:val="Основной текст 31"/>
    <w:basedOn w:val="a"/>
    <w:rsid w:val="008F0C8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">
    <w:name w:val="Основной текст 21"/>
    <w:basedOn w:val="a"/>
    <w:rsid w:val="008F0C86"/>
    <w:pPr>
      <w:suppressAutoHyphens/>
      <w:spacing w:after="120" w:line="480" w:lineRule="auto"/>
    </w:pPr>
    <w:rPr>
      <w:sz w:val="20"/>
      <w:szCs w:val="20"/>
      <w:lang w:eastAsia="ar-SA"/>
    </w:rPr>
  </w:style>
  <w:style w:type="table" w:styleId="a3">
    <w:name w:val="Table Grid"/>
    <w:basedOn w:val="a1"/>
    <w:uiPriority w:val="59"/>
    <w:rsid w:val="008F0C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8F0C86"/>
    <w:pPr>
      <w:widowControl w:val="0"/>
      <w:autoSpaceDE w:val="0"/>
      <w:autoSpaceDN w:val="0"/>
    </w:pPr>
    <w:rPr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8F0C86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Heading1">
    <w:name w:val="Heading 1"/>
    <w:basedOn w:val="a"/>
    <w:uiPriority w:val="1"/>
    <w:qFormat/>
    <w:rsid w:val="008F0C86"/>
    <w:pPr>
      <w:widowControl w:val="0"/>
      <w:autoSpaceDE w:val="0"/>
      <w:autoSpaceDN w:val="0"/>
      <w:ind w:left="966"/>
      <w:outlineLvl w:val="1"/>
    </w:pPr>
    <w:rPr>
      <w:b/>
      <w:bCs/>
      <w:sz w:val="26"/>
      <w:szCs w:val="26"/>
      <w:lang w:bidi="ru-RU"/>
    </w:rPr>
  </w:style>
  <w:style w:type="paragraph" w:styleId="a6">
    <w:name w:val="List Paragraph"/>
    <w:basedOn w:val="a"/>
    <w:qFormat/>
    <w:rsid w:val="008F0C86"/>
    <w:pPr>
      <w:widowControl w:val="0"/>
      <w:autoSpaceDE w:val="0"/>
      <w:autoSpaceDN w:val="0"/>
      <w:ind w:left="258" w:firstLine="360"/>
    </w:pPr>
    <w:rPr>
      <w:sz w:val="22"/>
      <w:szCs w:val="22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3010</Words>
  <Characters>17163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admin</cp:lastModifiedBy>
  <cp:revision>7</cp:revision>
  <dcterms:created xsi:type="dcterms:W3CDTF">2021-05-11T10:13:00Z</dcterms:created>
  <dcterms:modified xsi:type="dcterms:W3CDTF">2022-09-11T13:56:00Z</dcterms:modified>
</cp:coreProperties>
</file>