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AE1" w:rsidRDefault="00F07AE1" w:rsidP="00F07AE1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F07AE1" w:rsidRDefault="00F07AE1" w:rsidP="00F07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F07AE1" w:rsidRDefault="00F07AE1" w:rsidP="00F07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F07AE1" w:rsidRDefault="00F07AE1" w:rsidP="00F07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«Утверждаю»</w:t>
      </w:r>
    </w:p>
    <w:p w:rsidR="00F07AE1" w:rsidRDefault="00F07AE1" w:rsidP="00F07AE1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Директор МБОУ БСОШ № 2</w:t>
      </w:r>
    </w:p>
    <w:p w:rsidR="00F07AE1" w:rsidRDefault="00F07AE1" w:rsidP="00F07AE1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Приказ от 31.08.2023 г. № 133/1</w:t>
      </w:r>
    </w:p>
    <w:p w:rsidR="00F07AE1" w:rsidRDefault="00F07AE1" w:rsidP="00F07AE1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_____________/Н.А.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F07AE1" w:rsidRDefault="00F07AE1" w:rsidP="00F07AE1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:rsidR="00F07AE1" w:rsidRDefault="00F07AE1" w:rsidP="00F07A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сихолого-педагогического сопровождения </w:t>
      </w:r>
      <w:proofErr w:type="gramStart"/>
      <w:r>
        <w:rPr>
          <w:rFonts w:ascii="Times New Roman" w:eastAsia="Arial Unicode MS" w:hAnsi="Times New Roman" w:cs="Calibri"/>
          <w:kern w:val="2"/>
          <w:sz w:val="28"/>
          <w:szCs w:val="28"/>
        </w:rPr>
        <w:t>обучающихся</w:t>
      </w:r>
      <w:proofErr w:type="gramEnd"/>
      <w:r>
        <w:rPr>
          <w:rFonts w:ascii="Times New Roman" w:eastAsia="Arial Unicode MS" w:hAnsi="Times New Roman" w:cs="Calibri"/>
          <w:kern w:val="2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 на ступени начального общего образования коррекционный курс: «Развитие коммуникативных компетенций, коррекция  и развитие компетенций эмоционально – волевой сферы,  помощь в адаптации к условиям школьной среды».</w:t>
      </w: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Начальное общее образование: 1 «Г» класс</w:t>
      </w: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AE1" w:rsidRDefault="003174E9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 -  65</w:t>
      </w:r>
      <w:r w:rsidR="00F07AE1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- психолог: Сахнова Ирина Викторовна</w:t>
      </w: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AE1" w:rsidRPr="00790654" w:rsidRDefault="00F07AE1" w:rsidP="00F07AE1">
      <w:pPr>
        <w:spacing w:line="20" w:lineRule="atLeast"/>
        <w:rPr>
          <w:b/>
        </w:rPr>
      </w:pPr>
      <w:r>
        <w:rPr>
          <w:rFonts w:ascii="Times New Roman" w:hAnsi="Times New Roman" w:cs="Times New Roman"/>
          <w:sz w:val="28"/>
          <w:szCs w:val="28"/>
        </w:rPr>
        <w:t>Программа разработана в соответствии с Федеральным государственным образовательным стандартом начального общего образования</w:t>
      </w:r>
    </w:p>
    <w:p w:rsidR="00F07AE1" w:rsidRDefault="00F07AE1" w:rsidP="00F07A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74E9" w:rsidRDefault="003174E9" w:rsidP="00F07A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7AE1" w:rsidRDefault="00F07AE1" w:rsidP="00F07A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>. год</w:t>
      </w:r>
    </w:p>
    <w:p w:rsidR="00F07AE1" w:rsidRPr="003174E9" w:rsidRDefault="00F07AE1" w:rsidP="00F07AE1">
      <w:pPr>
        <w:pStyle w:val="a3"/>
        <w:tabs>
          <w:tab w:val="left" w:pos="10490"/>
        </w:tabs>
        <w:kinsoku w:val="0"/>
        <w:overflowPunct w:val="0"/>
        <w:spacing w:before="0" w:line="254" w:lineRule="auto"/>
        <w:ind w:left="0" w:right="34"/>
        <w:jc w:val="center"/>
        <w:rPr>
          <w:sz w:val="28"/>
          <w:szCs w:val="28"/>
        </w:rPr>
      </w:pPr>
      <w:r w:rsidRPr="003174E9">
        <w:rPr>
          <w:b/>
          <w:bCs/>
          <w:spacing w:val="-1"/>
          <w:sz w:val="28"/>
          <w:szCs w:val="28"/>
        </w:rPr>
        <w:lastRenderedPageBreak/>
        <w:t>Пояснительная</w:t>
      </w:r>
      <w:r w:rsidRPr="003174E9">
        <w:rPr>
          <w:b/>
          <w:bCs/>
          <w:sz w:val="28"/>
          <w:szCs w:val="28"/>
        </w:rPr>
        <w:t xml:space="preserve"> </w:t>
      </w:r>
      <w:r w:rsidRPr="003174E9">
        <w:rPr>
          <w:b/>
          <w:bCs/>
          <w:spacing w:val="-1"/>
          <w:sz w:val="28"/>
          <w:szCs w:val="28"/>
        </w:rPr>
        <w:t>записка</w:t>
      </w:r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55" w:lineRule="auto"/>
        <w:ind w:left="-284" w:right="-284" w:firstLine="284"/>
        <w:jc w:val="both"/>
        <w:rPr>
          <w:color w:val="000000"/>
        </w:rPr>
      </w:pPr>
      <w:proofErr w:type="gramStart"/>
      <w:r w:rsidRPr="001869A9">
        <w:rPr>
          <w:spacing w:val="-1"/>
        </w:rPr>
        <w:t>Программа</w:t>
      </w:r>
      <w:r w:rsidRPr="001869A9">
        <w:rPr>
          <w:spacing w:val="1"/>
        </w:rPr>
        <w:t xml:space="preserve"> </w:t>
      </w:r>
      <w:proofErr w:type="spellStart"/>
      <w:r w:rsidRPr="001869A9">
        <w:rPr>
          <w:spacing w:val="-1"/>
        </w:rPr>
        <w:t>коррекционо</w:t>
      </w:r>
      <w:proofErr w:type="spellEnd"/>
      <w:r w:rsidRPr="001869A9">
        <w:rPr>
          <w:spacing w:val="4"/>
        </w:rPr>
        <w:t xml:space="preserve"> </w:t>
      </w:r>
      <w:r w:rsidRPr="001869A9">
        <w:t>-</w:t>
      </w:r>
      <w:r w:rsidRPr="001869A9">
        <w:rPr>
          <w:spacing w:val="1"/>
        </w:rPr>
        <w:t xml:space="preserve"> </w:t>
      </w:r>
      <w:r w:rsidRPr="001869A9">
        <w:rPr>
          <w:spacing w:val="-1"/>
        </w:rPr>
        <w:t>развивающих</w:t>
      </w:r>
      <w:r w:rsidRPr="001869A9">
        <w:rPr>
          <w:spacing w:val="2"/>
        </w:rPr>
        <w:t xml:space="preserve"> </w:t>
      </w:r>
      <w:r w:rsidRPr="001869A9">
        <w:rPr>
          <w:spacing w:val="-1"/>
        </w:rPr>
        <w:t>занятий</w:t>
      </w:r>
      <w:r w:rsidRPr="001869A9">
        <w:t xml:space="preserve"> </w:t>
      </w:r>
      <w:r w:rsidRPr="001869A9">
        <w:rPr>
          <w:spacing w:val="-1"/>
        </w:rPr>
        <w:t>разработана</w:t>
      </w:r>
      <w:r w:rsidRPr="001869A9">
        <w:rPr>
          <w:spacing w:val="1"/>
        </w:rPr>
        <w:t xml:space="preserve"> </w:t>
      </w:r>
      <w:r w:rsidRPr="001869A9">
        <w:t xml:space="preserve">в </w:t>
      </w:r>
      <w:r w:rsidRPr="001869A9">
        <w:rPr>
          <w:spacing w:val="1"/>
        </w:rPr>
        <w:t xml:space="preserve"> </w:t>
      </w:r>
      <w:r w:rsidRPr="001869A9">
        <w:rPr>
          <w:spacing w:val="-1"/>
        </w:rPr>
        <w:t>соответствии</w:t>
      </w:r>
      <w:r w:rsidRPr="001869A9">
        <w:t xml:space="preserve"> </w:t>
      </w:r>
      <w:r w:rsidRPr="001869A9">
        <w:rPr>
          <w:spacing w:val="3"/>
        </w:rPr>
        <w:t xml:space="preserve"> </w:t>
      </w:r>
      <w:r w:rsidRPr="001869A9">
        <w:t xml:space="preserve">с </w:t>
      </w:r>
      <w:r w:rsidRPr="001869A9">
        <w:rPr>
          <w:spacing w:val="1"/>
        </w:rPr>
        <w:t xml:space="preserve"> </w:t>
      </w:r>
      <w:r w:rsidRPr="001869A9">
        <w:rPr>
          <w:spacing w:val="-1"/>
        </w:rPr>
        <w:t>требованиями</w:t>
      </w:r>
      <w:r w:rsidRPr="001869A9">
        <w:t xml:space="preserve"> </w:t>
      </w:r>
      <w:r w:rsidRPr="001869A9">
        <w:rPr>
          <w:spacing w:val="8"/>
        </w:rPr>
        <w:t xml:space="preserve"> </w:t>
      </w:r>
      <w:r w:rsidRPr="001869A9">
        <w:rPr>
          <w:color w:val="000009"/>
        </w:rPr>
        <w:t>ФГОС</w:t>
      </w:r>
      <w:r w:rsidRPr="001869A9">
        <w:rPr>
          <w:color w:val="000009"/>
          <w:spacing w:val="60"/>
        </w:rPr>
        <w:t xml:space="preserve"> </w:t>
      </w:r>
      <w:r w:rsidRPr="001869A9">
        <w:rPr>
          <w:color w:val="000009"/>
          <w:spacing w:val="-1"/>
        </w:rPr>
        <w:t>НОО</w:t>
      </w:r>
      <w:r w:rsidRPr="001869A9">
        <w:rPr>
          <w:color w:val="000009"/>
        </w:rPr>
        <w:t xml:space="preserve"> для</w:t>
      </w:r>
      <w:r w:rsidRPr="001869A9">
        <w:rPr>
          <w:color w:val="000009"/>
          <w:spacing w:val="1"/>
        </w:rPr>
        <w:t xml:space="preserve"> </w:t>
      </w:r>
      <w:r w:rsidRPr="001869A9">
        <w:rPr>
          <w:color w:val="000009"/>
          <w:spacing w:val="-1"/>
        </w:rPr>
        <w:t>обучающихся</w:t>
      </w:r>
      <w:r w:rsidRPr="001869A9">
        <w:rPr>
          <w:color w:val="000009"/>
          <w:spacing w:val="59"/>
        </w:rPr>
        <w:t xml:space="preserve"> </w:t>
      </w:r>
      <w:r w:rsidRPr="001869A9">
        <w:rPr>
          <w:color w:val="000009"/>
          <w:spacing w:val="-1"/>
        </w:rPr>
        <w:t xml:space="preserve">  и </w:t>
      </w:r>
      <w:r w:rsidRPr="001869A9">
        <w:rPr>
          <w:color w:val="000000"/>
          <w:spacing w:val="-1"/>
        </w:rPr>
        <w:t>направлена</w:t>
      </w:r>
      <w:r w:rsidRPr="001869A9">
        <w:rPr>
          <w:color w:val="000000"/>
          <w:spacing w:val="46"/>
        </w:rPr>
        <w:t xml:space="preserve"> </w:t>
      </w:r>
      <w:r w:rsidRPr="001869A9">
        <w:rPr>
          <w:color w:val="000000"/>
        </w:rPr>
        <w:t>на</w:t>
      </w:r>
      <w:r w:rsidRPr="001869A9">
        <w:rPr>
          <w:color w:val="000000"/>
          <w:spacing w:val="46"/>
        </w:rPr>
        <w:t xml:space="preserve"> </w:t>
      </w:r>
      <w:r w:rsidRPr="001869A9">
        <w:rPr>
          <w:color w:val="000000"/>
        </w:rPr>
        <w:t>создание</w:t>
      </w:r>
      <w:r w:rsidRPr="001869A9">
        <w:rPr>
          <w:color w:val="000000"/>
          <w:spacing w:val="46"/>
        </w:rPr>
        <w:t xml:space="preserve"> </w:t>
      </w:r>
      <w:r w:rsidRPr="001869A9">
        <w:rPr>
          <w:color w:val="000000"/>
          <w:spacing w:val="-1"/>
        </w:rPr>
        <w:t>системы</w:t>
      </w:r>
      <w:r w:rsidRPr="001869A9">
        <w:rPr>
          <w:color w:val="000000"/>
          <w:spacing w:val="47"/>
        </w:rPr>
        <w:t xml:space="preserve"> </w:t>
      </w:r>
      <w:r w:rsidRPr="001869A9">
        <w:rPr>
          <w:color w:val="000000"/>
          <w:spacing w:val="-1"/>
        </w:rPr>
        <w:t>комплексной</w:t>
      </w:r>
      <w:r w:rsidRPr="001869A9">
        <w:rPr>
          <w:color w:val="000000"/>
          <w:spacing w:val="46"/>
        </w:rPr>
        <w:t xml:space="preserve"> </w:t>
      </w:r>
      <w:r w:rsidRPr="001869A9">
        <w:rPr>
          <w:color w:val="000000"/>
          <w:spacing w:val="-1"/>
        </w:rPr>
        <w:t>помощи</w:t>
      </w:r>
      <w:r w:rsidRPr="001869A9">
        <w:rPr>
          <w:color w:val="000000"/>
          <w:spacing w:val="48"/>
        </w:rPr>
        <w:t xml:space="preserve"> </w:t>
      </w:r>
      <w:r w:rsidRPr="001869A9">
        <w:rPr>
          <w:color w:val="000000"/>
          <w:spacing w:val="-1"/>
        </w:rPr>
        <w:t>обучающимся</w:t>
      </w:r>
      <w:r w:rsidRPr="001869A9">
        <w:rPr>
          <w:color w:val="000000"/>
          <w:spacing w:val="47"/>
        </w:rPr>
        <w:t>,</w:t>
      </w:r>
      <w:r w:rsidRPr="001869A9">
        <w:rPr>
          <w:color w:val="000000"/>
          <w:spacing w:val="49"/>
        </w:rPr>
        <w:t xml:space="preserve"> </w:t>
      </w:r>
      <w:r w:rsidRPr="001869A9">
        <w:rPr>
          <w:color w:val="000000"/>
          <w:spacing w:val="-1"/>
        </w:rPr>
        <w:t>коррекцию</w:t>
      </w:r>
      <w:r w:rsidRPr="001869A9">
        <w:rPr>
          <w:color w:val="000000"/>
          <w:spacing w:val="97"/>
        </w:rPr>
        <w:t xml:space="preserve"> </w:t>
      </w:r>
      <w:r w:rsidRPr="001869A9">
        <w:rPr>
          <w:color w:val="000000"/>
          <w:spacing w:val="-1"/>
        </w:rPr>
        <w:t>и развитие компетенций эмоционально-волевой сферы, развитие коммуникативных компетенций</w:t>
      </w:r>
      <w:r w:rsidRPr="001869A9">
        <w:rPr>
          <w:color w:val="000000"/>
        </w:rPr>
        <w:t xml:space="preserve"> </w:t>
      </w:r>
      <w:r w:rsidRPr="001869A9">
        <w:rPr>
          <w:color w:val="000000"/>
          <w:spacing w:val="-1"/>
        </w:rPr>
        <w:t>обучающихся,</w:t>
      </w:r>
      <w:r w:rsidRPr="001869A9">
        <w:rPr>
          <w:color w:val="000000"/>
        </w:rPr>
        <w:t xml:space="preserve"> и помощь</w:t>
      </w:r>
      <w:r w:rsidRPr="001869A9">
        <w:rPr>
          <w:color w:val="000000"/>
          <w:spacing w:val="2"/>
        </w:rPr>
        <w:t xml:space="preserve"> </w:t>
      </w:r>
      <w:r w:rsidRPr="001869A9">
        <w:rPr>
          <w:color w:val="000000"/>
          <w:spacing w:val="-2"/>
        </w:rPr>
        <w:t xml:space="preserve">в </w:t>
      </w:r>
      <w:r w:rsidRPr="001869A9">
        <w:rPr>
          <w:color w:val="000000"/>
        </w:rPr>
        <w:t xml:space="preserve"> адаптации к условиям школьной среды.</w:t>
      </w:r>
      <w:proofErr w:type="gramEnd"/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/>
        <w:ind w:left="-284" w:right="-284" w:firstLine="284"/>
        <w:jc w:val="both"/>
        <w:rPr>
          <w:spacing w:val="-1"/>
        </w:rPr>
      </w:pPr>
      <w:r w:rsidRPr="001869A9">
        <w:rPr>
          <w:spacing w:val="-1"/>
        </w:rPr>
        <w:t>Программа коррекционной</w:t>
      </w:r>
      <w:r w:rsidRPr="001869A9">
        <w:t xml:space="preserve"> </w:t>
      </w:r>
      <w:r w:rsidRPr="001869A9">
        <w:rPr>
          <w:spacing w:val="-1"/>
        </w:rPr>
        <w:t>работы</w:t>
      </w:r>
      <w:r w:rsidRPr="001869A9">
        <w:t xml:space="preserve"> должна</w:t>
      </w:r>
      <w:r w:rsidRPr="001869A9">
        <w:rPr>
          <w:spacing w:val="-1"/>
        </w:rPr>
        <w:t xml:space="preserve"> обеспечивать:</w:t>
      </w:r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57" w:lineRule="auto"/>
        <w:ind w:left="-284" w:right="-284" w:firstLine="284"/>
        <w:jc w:val="both"/>
        <w:rPr>
          <w:spacing w:val="-1"/>
        </w:rPr>
      </w:pPr>
      <w:r w:rsidRPr="001869A9">
        <w:rPr>
          <w:spacing w:val="-1"/>
        </w:rPr>
        <w:t>выявлени</w:t>
      </w:r>
      <w:r>
        <w:rPr>
          <w:spacing w:val="-1"/>
        </w:rPr>
        <w:t>е</w:t>
      </w:r>
      <w:r w:rsidRPr="001869A9">
        <w:t xml:space="preserve"> </w:t>
      </w:r>
      <w:r w:rsidRPr="001869A9">
        <w:rPr>
          <w:spacing w:val="40"/>
        </w:rPr>
        <w:t xml:space="preserve"> </w:t>
      </w:r>
      <w:r w:rsidRPr="001869A9">
        <w:rPr>
          <w:spacing w:val="-1"/>
        </w:rPr>
        <w:t>образовательных</w:t>
      </w:r>
      <w:r w:rsidRPr="001869A9">
        <w:t xml:space="preserve"> </w:t>
      </w:r>
      <w:r w:rsidRPr="001869A9">
        <w:rPr>
          <w:spacing w:val="37"/>
        </w:rPr>
        <w:t xml:space="preserve"> </w:t>
      </w:r>
      <w:r w:rsidRPr="001869A9">
        <w:rPr>
          <w:spacing w:val="-1"/>
        </w:rPr>
        <w:t>потребностей</w:t>
      </w:r>
      <w:r w:rsidRPr="001869A9">
        <w:t xml:space="preserve"> </w:t>
      </w:r>
      <w:r w:rsidRPr="001869A9">
        <w:rPr>
          <w:spacing w:val="38"/>
        </w:rPr>
        <w:t xml:space="preserve"> </w:t>
      </w:r>
      <w:r w:rsidRPr="001869A9">
        <w:rPr>
          <w:spacing w:val="-1"/>
        </w:rPr>
        <w:t>обучающихся</w:t>
      </w:r>
      <w:r w:rsidRPr="001869A9">
        <w:t xml:space="preserve">  </w:t>
      </w:r>
      <w:r w:rsidRPr="001869A9">
        <w:rPr>
          <w:spacing w:val="37"/>
        </w:rPr>
        <w:t xml:space="preserve"> </w:t>
      </w:r>
      <w:r w:rsidRPr="001869A9">
        <w:rPr>
          <w:spacing w:val="-1"/>
        </w:rPr>
        <w:t>обусловленных</w:t>
      </w:r>
      <w:r w:rsidRPr="001869A9">
        <w:t xml:space="preserve"> </w:t>
      </w:r>
      <w:r w:rsidRPr="001869A9">
        <w:rPr>
          <w:spacing w:val="37"/>
        </w:rPr>
        <w:t xml:space="preserve"> </w:t>
      </w:r>
      <w:r w:rsidRPr="001869A9">
        <w:rPr>
          <w:spacing w:val="-1"/>
        </w:rPr>
        <w:t>недостатками</w:t>
      </w:r>
      <w:r w:rsidRPr="001869A9">
        <w:t xml:space="preserve"> </w:t>
      </w:r>
      <w:r w:rsidRPr="001869A9">
        <w:rPr>
          <w:spacing w:val="39"/>
        </w:rPr>
        <w:t xml:space="preserve"> </w:t>
      </w:r>
      <w:r w:rsidRPr="001869A9">
        <w:t xml:space="preserve">в </w:t>
      </w:r>
      <w:r w:rsidRPr="001869A9">
        <w:rPr>
          <w:spacing w:val="37"/>
        </w:rPr>
        <w:t xml:space="preserve"> </w:t>
      </w:r>
      <w:r w:rsidRPr="001869A9">
        <w:rPr>
          <w:spacing w:val="-1"/>
        </w:rPr>
        <w:t>их</w:t>
      </w:r>
      <w:r w:rsidRPr="001869A9">
        <w:rPr>
          <w:spacing w:val="117"/>
        </w:rPr>
        <w:t xml:space="preserve"> </w:t>
      </w:r>
      <w:r w:rsidRPr="001869A9">
        <w:t xml:space="preserve"> психическом</w:t>
      </w:r>
      <w:r w:rsidRPr="001869A9">
        <w:rPr>
          <w:spacing w:val="-1"/>
        </w:rPr>
        <w:t xml:space="preserve"> развитии;</w:t>
      </w:r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/>
        <w:ind w:left="-284" w:right="-284" w:firstLine="284"/>
        <w:jc w:val="both"/>
        <w:rPr>
          <w:spacing w:val="-1"/>
        </w:rPr>
      </w:pPr>
      <w:r w:rsidRPr="001869A9">
        <w:rPr>
          <w:spacing w:val="-1"/>
        </w:rPr>
        <w:t>Программа коррекционной</w:t>
      </w:r>
      <w:r w:rsidRPr="001869A9">
        <w:t xml:space="preserve"> </w:t>
      </w:r>
      <w:r w:rsidRPr="001869A9">
        <w:rPr>
          <w:spacing w:val="-1"/>
        </w:rPr>
        <w:t>работы</w:t>
      </w:r>
      <w:r w:rsidRPr="001869A9">
        <w:t xml:space="preserve"> </w:t>
      </w:r>
      <w:r w:rsidRPr="001869A9">
        <w:rPr>
          <w:spacing w:val="-1"/>
        </w:rPr>
        <w:t>обеспечивает:</w:t>
      </w:r>
    </w:p>
    <w:p w:rsidR="00F07AE1" w:rsidRPr="001869A9" w:rsidRDefault="00F07AE1" w:rsidP="003174E9">
      <w:pPr>
        <w:pStyle w:val="a3"/>
        <w:numPr>
          <w:ilvl w:val="0"/>
          <w:numId w:val="1"/>
        </w:numPr>
        <w:tabs>
          <w:tab w:val="left" w:pos="1190"/>
          <w:tab w:val="left" w:pos="10490"/>
        </w:tabs>
        <w:kinsoku w:val="0"/>
        <w:overflowPunct w:val="0"/>
        <w:spacing w:before="0" w:line="255" w:lineRule="auto"/>
        <w:ind w:left="-284" w:right="-284" w:firstLine="284"/>
        <w:jc w:val="both"/>
        <w:rPr>
          <w:spacing w:val="-1"/>
        </w:rPr>
      </w:pPr>
      <w:r w:rsidRPr="001869A9">
        <w:rPr>
          <w:spacing w:val="-1"/>
        </w:rPr>
        <w:t>осуществление индивидуальной</w:t>
      </w:r>
      <w:r w:rsidRPr="001869A9">
        <w:t xml:space="preserve"> </w:t>
      </w:r>
      <w:r w:rsidRPr="001869A9">
        <w:rPr>
          <w:spacing w:val="-1"/>
        </w:rPr>
        <w:t>помощи</w:t>
      </w:r>
      <w:r w:rsidRPr="001869A9">
        <w:t xml:space="preserve"> </w:t>
      </w:r>
      <w:r w:rsidRPr="001869A9">
        <w:rPr>
          <w:spacing w:val="-1"/>
        </w:rPr>
        <w:t>детям</w:t>
      </w:r>
      <w:r w:rsidRPr="001869A9">
        <w:t xml:space="preserve">  с</w:t>
      </w:r>
      <w:r w:rsidRPr="001869A9">
        <w:rPr>
          <w:spacing w:val="1"/>
        </w:rPr>
        <w:t xml:space="preserve"> </w:t>
      </w:r>
      <w:r w:rsidRPr="001869A9">
        <w:rPr>
          <w:spacing w:val="-2"/>
        </w:rPr>
        <w:t>учетом</w:t>
      </w:r>
      <w:r w:rsidRPr="001869A9">
        <w:t xml:space="preserve"> </w:t>
      </w:r>
      <w:r w:rsidRPr="001869A9">
        <w:rPr>
          <w:spacing w:val="-1"/>
        </w:rPr>
        <w:t>особенностей</w:t>
      </w:r>
      <w:r w:rsidRPr="001869A9">
        <w:rPr>
          <w:spacing w:val="119"/>
        </w:rPr>
        <w:t xml:space="preserve"> </w:t>
      </w:r>
      <w:r w:rsidRPr="001869A9">
        <w:t xml:space="preserve"> развития</w:t>
      </w:r>
      <w:r w:rsidRPr="001869A9">
        <w:rPr>
          <w:spacing w:val="-3"/>
        </w:rPr>
        <w:t xml:space="preserve"> </w:t>
      </w:r>
      <w:r w:rsidRPr="001869A9">
        <w:t xml:space="preserve">и </w:t>
      </w:r>
      <w:r w:rsidRPr="001869A9">
        <w:rPr>
          <w:spacing w:val="-1"/>
        </w:rPr>
        <w:t>индивидуальных</w:t>
      </w:r>
      <w:r w:rsidRPr="001869A9">
        <w:rPr>
          <w:spacing w:val="1"/>
        </w:rPr>
        <w:t xml:space="preserve"> </w:t>
      </w:r>
      <w:r w:rsidRPr="001869A9">
        <w:rPr>
          <w:spacing w:val="-1"/>
        </w:rPr>
        <w:t>возможностей</w:t>
      </w:r>
      <w:r w:rsidRPr="001869A9">
        <w:t xml:space="preserve"> </w:t>
      </w:r>
      <w:r w:rsidRPr="001869A9">
        <w:rPr>
          <w:spacing w:val="-1"/>
        </w:rPr>
        <w:t>детей</w:t>
      </w:r>
      <w:r w:rsidRPr="001869A9">
        <w:t xml:space="preserve"> </w:t>
      </w:r>
      <w:r w:rsidRPr="001869A9">
        <w:rPr>
          <w:spacing w:val="-2"/>
        </w:rPr>
        <w:t>(в</w:t>
      </w:r>
      <w:r w:rsidRPr="001869A9">
        <w:t xml:space="preserve"> </w:t>
      </w:r>
      <w:r w:rsidRPr="001869A9">
        <w:rPr>
          <w:spacing w:val="-1"/>
        </w:rPr>
        <w:t>соответствии</w:t>
      </w:r>
      <w:r w:rsidRPr="001869A9">
        <w:t xml:space="preserve"> с</w:t>
      </w:r>
      <w:r w:rsidRPr="001869A9">
        <w:rPr>
          <w:spacing w:val="-1"/>
        </w:rPr>
        <w:t xml:space="preserve"> </w:t>
      </w:r>
      <w:r w:rsidRPr="001869A9">
        <w:t xml:space="preserve">рекомендациями </w:t>
      </w:r>
      <w:proofErr w:type="spellStart"/>
      <w:r w:rsidRPr="001869A9">
        <w:rPr>
          <w:spacing w:val="-1"/>
        </w:rPr>
        <w:t>психолого</w:t>
      </w:r>
      <w:proofErr w:type="spellEnd"/>
      <w:r w:rsidRPr="001869A9">
        <w:rPr>
          <w:spacing w:val="-1"/>
        </w:rPr>
        <w:t xml:space="preserve"> - </w:t>
      </w:r>
      <w:proofErr w:type="spellStart"/>
      <w:r w:rsidRPr="001869A9">
        <w:rPr>
          <w:spacing w:val="-1"/>
        </w:rPr>
        <w:t>медик</w:t>
      </w:r>
      <w:proofErr w:type="gramStart"/>
      <w:r w:rsidRPr="001869A9">
        <w:rPr>
          <w:spacing w:val="-1"/>
        </w:rPr>
        <w:t>о</w:t>
      </w:r>
      <w:proofErr w:type="spellEnd"/>
      <w:r w:rsidRPr="001869A9">
        <w:rPr>
          <w:spacing w:val="-1"/>
        </w:rPr>
        <w:t>-</w:t>
      </w:r>
      <w:proofErr w:type="gramEnd"/>
      <w:r w:rsidRPr="001869A9">
        <w:rPr>
          <w:spacing w:val="113"/>
        </w:rPr>
        <w:t xml:space="preserve"> </w:t>
      </w:r>
      <w:r w:rsidRPr="001869A9">
        <w:rPr>
          <w:spacing w:val="-1"/>
        </w:rPr>
        <w:t>педагогической</w:t>
      </w:r>
      <w:r w:rsidRPr="001869A9">
        <w:t xml:space="preserve"> </w:t>
      </w:r>
      <w:r w:rsidRPr="001869A9">
        <w:rPr>
          <w:spacing w:val="-1"/>
        </w:rPr>
        <w:t>комиссии);</w:t>
      </w:r>
    </w:p>
    <w:p w:rsidR="00F07AE1" w:rsidRPr="001869A9" w:rsidRDefault="00F07AE1" w:rsidP="003174E9">
      <w:pPr>
        <w:pStyle w:val="a3"/>
        <w:numPr>
          <w:ilvl w:val="0"/>
          <w:numId w:val="1"/>
        </w:numPr>
        <w:tabs>
          <w:tab w:val="left" w:pos="1190"/>
          <w:tab w:val="left" w:pos="10490"/>
        </w:tabs>
        <w:kinsoku w:val="0"/>
        <w:overflowPunct w:val="0"/>
        <w:spacing w:before="0" w:line="256" w:lineRule="auto"/>
        <w:ind w:left="-284" w:right="-284" w:firstLine="284"/>
        <w:jc w:val="both"/>
        <w:rPr>
          <w:spacing w:val="-1"/>
        </w:rPr>
      </w:pPr>
      <w:r w:rsidRPr="001869A9">
        <w:rPr>
          <w:spacing w:val="-1"/>
        </w:rPr>
        <w:t>возможность</w:t>
      </w:r>
      <w:r w:rsidRPr="001869A9">
        <w:rPr>
          <w:spacing w:val="1"/>
        </w:rPr>
        <w:t xml:space="preserve"> </w:t>
      </w:r>
      <w:r w:rsidRPr="001869A9">
        <w:rPr>
          <w:spacing w:val="-1"/>
        </w:rPr>
        <w:t>освоения</w:t>
      </w:r>
      <w:r w:rsidRPr="001869A9">
        <w:rPr>
          <w:spacing w:val="-3"/>
        </w:rPr>
        <w:t xml:space="preserve"> </w:t>
      </w:r>
      <w:r w:rsidRPr="001869A9">
        <w:rPr>
          <w:spacing w:val="-1"/>
        </w:rPr>
        <w:t>детьми</w:t>
      </w:r>
      <w:r w:rsidRPr="001869A9">
        <w:t xml:space="preserve">  основной обще</w:t>
      </w:r>
      <w:r w:rsidRPr="001869A9">
        <w:rPr>
          <w:spacing w:val="-1"/>
        </w:rPr>
        <w:t>образовательной</w:t>
      </w:r>
      <w:r w:rsidRPr="001869A9">
        <w:rPr>
          <w:spacing w:val="-2"/>
        </w:rPr>
        <w:t xml:space="preserve"> </w:t>
      </w:r>
      <w:r w:rsidRPr="001869A9">
        <w:rPr>
          <w:spacing w:val="-1"/>
        </w:rPr>
        <w:t>программы</w:t>
      </w:r>
      <w:r w:rsidRPr="001869A9">
        <w:rPr>
          <w:spacing w:val="111"/>
        </w:rPr>
        <w:t xml:space="preserve"> </w:t>
      </w:r>
      <w:r w:rsidRPr="001869A9">
        <w:rPr>
          <w:spacing w:val="-1"/>
        </w:rPr>
        <w:t>начального</w:t>
      </w:r>
      <w:r w:rsidRPr="001869A9">
        <w:t xml:space="preserve"> </w:t>
      </w:r>
      <w:r w:rsidRPr="001869A9">
        <w:rPr>
          <w:spacing w:val="-1"/>
        </w:rPr>
        <w:t>общего</w:t>
      </w:r>
      <w:r w:rsidRPr="001869A9">
        <w:t xml:space="preserve"> </w:t>
      </w:r>
      <w:r w:rsidRPr="001869A9">
        <w:rPr>
          <w:spacing w:val="-1"/>
        </w:rPr>
        <w:t>образования</w:t>
      </w:r>
      <w:r w:rsidRPr="001869A9">
        <w:t xml:space="preserve"> и </w:t>
      </w:r>
      <w:r w:rsidRPr="001869A9">
        <w:rPr>
          <w:spacing w:val="-1"/>
        </w:rPr>
        <w:t>их интеграции</w:t>
      </w:r>
      <w:r w:rsidRPr="001869A9">
        <w:t xml:space="preserve"> в </w:t>
      </w:r>
      <w:r w:rsidRPr="001869A9">
        <w:rPr>
          <w:spacing w:val="-1"/>
        </w:rPr>
        <w:t>образовательном</w:t>
      </w:r>
      <w:r w:rsidRPr="001869A9">
        <w:rPr>
          <w:spacing w:val="1"/>
        </w:rPr>
        <w:t xml:space="preserve"> </w:t>
      </w:r>
      <w:r w:rsidRPr="001869A9">
        <w:rPr>
          <w:spacing w:val="-1"/>
        </w:rPr>
        <w:t>учреждении.</w:t>
      </w:r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76" w:lineRule="auto"/>
        <w:ind w:left="-284" w:right="-284" w:firstLine="284"/>
        <w:jc w:val="both"/>
        <w:rPr>
          <w:spacing w:val="-1"/>
        </w:rPr>
      </w:pPr>
      <w:r w:rsidRPr="001869A9">
        <w:t>В</w:t>
      </w:r>
      <w:r w:rsidRPr="001869A9">
        <w:rPr>
          <w:spacing w:val="14"/>
        </w:rPr>
        <w:t xml:space="preserve"> </w:t>
      </w:r>
      <w:r w:rsidRPr="001869A9">
        <w:rPr>
          <w:spacing w:val="-1"/>
        </w:rPr>
        <w:t>младшем</w:t>
      </w:r>
      <w:r w:rsidRPr="001869A9">
        <w:rPr>
          <w:spacing w:val="15"/>
        </w:rPr>
        <w:t xml:space="preserve"> </w:t>
      </w:r>
      <w:r w:rsidRPr="001869A9">
        <w:t>школьном</w:t>
      </w:r>
      <w:r w:rsidRPr="001869A9">
        <w:rPr>
          <w:spacing w:val="15"/>
        </w:rPr>
        <w:t xml:space="preserve"> </w:t>
      </w:r>
      <w:r w:rsidRPr="001869A9">
        <w:rPr>
          <w:spacing w:val="-1"/>
        </w:rPr>
        <w:t>возрасте</w:t>
      </w:r>
      <w:r w:rsidRPr="001869A9">
        <w:rPr>
          <w:spacing w:val="16"/>
        </w:rPr>
        <w:t xml:space="preserve"> </w:t>
      </w:r>
      <w:r w:rsidRPr="001869A9">
        <w:rPr>
          <w:spacing w:val="-1"/>
        </w:rPr>
        <w:t>происходит</w:t>
      </w:r>
      <w:r w:rsidRPr="001869A9">
        <w:rPr>
          <w:spacing w:val="17"/>
        </w:rPr>
        <w:t xml:space="preserve"> </w:t>
      </w:r>
      <w:r w:rsidRPr="001869A9">
        <w:rPr>
          <w:spacing w:val="-1"/>
        </w:rPr>
        <w:t>интенсивное</w:t>
      </w:r>
      <w:r w:rsidRPr="001869A9">
        <w:rPr>
          <w:spacing w:val="15"/>
        </w:rPr>
        <w:t xml:space="preserve"> </w:t>
      </w:r>
      <w:r w:rsidRPr="001869A9">
        <w:rPr>
          <w:spacing w:val="-1"/>
        </w:rPr>
        <w:t>развитие</w:t>
      </w:r>
      <w:r w:rsidRPr="001869A9">
        <w:rPr>
          <w:spacing w:val="15"/>
        </w:rPr>
        <w:t xml:space="preserve"> </w:t>
      </w:r>
      <w:r w:rsidRPr="001869A9">
        <w:rPr>
          <w:spacing w:val="-1"/>
        </w:rPr>
        <w:t>интеллекта</w:t>
      </w:r>
      <w:r w:rsidRPr="001869A9">
        <w:rPr>
          <w:spacing w:val="16"/>
        </w:rPr>
        <w:t xml:space="preserve"> </w:t>
      </w:r>
      <w:r w:rsidRPr="001869A9">
        <w:rPr>
          <w:spacing w:val="-1"/>
        </w:rPr>
        <w:t>детей.</w:t>
      </w:r>
      <w:r w:rsidRPr="001869A9">
        <w:rPr>
          <w:spacing w:val="16"/>
        </w:rPr>
        <w:t xml:space="preserve"> </w:t>
      </w:r>
      <w:r w:rsidRPr="001869A9">
        <w:rPr>
          <w:spacing w:val="-1"/>
        </w:rPr>
        <w:t>Развиваются</w:t>
      </w:r>
      <w:r w:rsidRPr="001869A9">
        <w:rPr>
          <w:spacing w:val="16"/>
        </w:rPr>
        <w:t xml:space="preserve"> </w:t>
      </w:r>
      <w:r w:rsidRPr="001869A9">
        <w:t>и</w:t>
      </w:r>
      <w:r w:rsidRPr="001869A9">
        <w:rPr>
          <w:spacing w:val="17"/>
        </w:rPr>
        <w:t xml:space="preserve"> </w:t>
      </w:r>
      <w:r w:rsidRPr="001869A9">
        <w:rPr>
          <w:spacing w:val="-1"/>
        </w:rPr>
        <w:t>превращаются</w:t>
      </w:r>
      <w:r w:rsidRPr="001869A9">
        <w:rPr>
          <w:spacing w:val="18"/>
        </w:rPr>
        <w:t xml:space="preserve"> </w:t>
      </w:r>
      <w:r w:rsidRPr="001869A9">
        <w:t>в</w:t>
      </w:r>
      <w:r w:rsidRPr="001869A9">
        <w:rPr>
          <w:spacing w:val="123"/>
        </w:rPr>
        <w:t xml:space="preserve"> </w:t>
      </w:r>
      <w:r w:rsidRPr="001869A9">
        <w:rPr>
          <w:spacing w:val="-1"/>
        </w:rPr>
        <w:t>регулируемые</w:t>
      </w:r>
      <w:r w:rsidRPr="001869A9">
        <w:rPr>
          <w:spacing w:val="10"/>
        </w:rPr>
        <w:t xml:space="preserve"> </w:t>
      </w:r>
      <w:r w:rsidRPr="001869A9">
        <w:t>произвольные</w:t>
      </w:r>
      <w:r w:rsidRPr="001869A9">
        <w:rPr>
          <w:spacing w:val="10"/>
        </w:rPr>
        <w:t xml:space="preserve"> </w:t>
      </w:r>
      <w:r w:rsidRPr="001869A9">
        <w:rPr>
          <w:spacing w:val="-1"/>
        </w:rPr>
        <w:t>процессы</w:t>
      </w:r>
      <w:r w:rsidRPr="001869A9">
        <w:rPr>
          <w:spacing w:val="11"/>
        </w:rPr>
        <w:t xml:space="preserve"> </w:t>
      </w:r>
      <w:r w:rsidRPr="001869A9">
        <w:t>такие</w:t>
      </w:r>
      <w:r w:rsidRPr="001869A9">
        <w:rPr>
          <w:spacing w:val="13"/>
        </w:rPr>
        <w:t xml:space="preserve"> </w:t>
      </w:r>
      <w:r w:rsidRPr="001869A9">
        <w:rPr>
          <w:spacing w:val="-1"/>
        </w:rPr>
        <w:t>психические</w:t>
      </w:r>
      <w:r w:rsidRPr="001869A9">
        <w:rPr>
          <w:spacing w:val="10"/>
        </w:rPr>
        <w:t xml:space="preserve"> </w:t>
      </w:r>
      <w:r w:rsidRPr="001869A9">
        <w:rPr>
          <w:spacing w:val="-1"/>
        </w:rPr>
        <w:t>функции,</w:t>
      </w:r>
      <w:r w:rsidRPr="001869A9">
        <w:rPr>
          <w:spacing w:val="11"/>
        </w:rPr>
        <w:t xml:space="preserve"> </w:t>
      </w:r>
      <w:r w:rsidRPr="001869A9">
        <w:rPr>
          <w:spacing w:val="-1"/>
        </w:rPr>
        <w:t>как</w:t>
      </w:r>
      <w:r w:rsidRPr="001869A9">
        <w:rPr>
          <w:spacing w:val="12"/>
        </w:rPr>
        <w:t xml:space="preserve"> </w:t>
      </w:r>
      <w:r w:rsidRPr="001869A9">
        <w:rPr>
          <w:spacing w:val="-1"/>
        </w:rPr>
        <w:t>мышление,</w:t>
      </w:r>
      <w:r w:rsidRPr="001869A9">
        <w:rPr>
          <w:spacing w:val="11"/>
        </w:rPr>
        <w:t xml:space="preserve"> </w:t>
      </w:r>
      <w:r w:rsidRPr="001869A9">
        <w:rPr>
          <w:spacing w:val="-1"/>
        </w:rPr>
        <w:t>восприятие,</w:t>
      </w:r>
      <w:r w:rsidRPr="001869A9">
        <w:rPr>
          <w:spacing w:val="11"/>
        </w:rPr>
        <w:t xml:space="preserve"> </w:t>
      </w:r>
      <w:r w:rsidRPr="001869A9">
        <w:rPr>
          <w:spacing w:val="-1"/>
        </w:rPr>
        <w:t>память,</w:t>
      </w:r>
      <w:r w:rsidRPr="001869A9">
        <w:rPr>
          <w:spacing w:val="11"/>
        </w:rPr>
        <w:t xml:space="preserve"> </w:t>
      </w:r>
      <w:r w:rsidRPr="001869A9">
        <w:t>которые</w:t>
      </w:r>
      <w:r w:rsidRPr="001869A9">
        <w:rPr>
          <w:spacing w:val="11"/>
        </w:rPr>
        <w:t xml:space="preserve"> </w:t>
      </w:r>
      <w:r w:rsidRPr="001869A9">
        <w:rPr>
          <w:spacing w:val="-1"/>
        </w:rPr>
        <w:t>обеспечивают</w:t>
      </w:r>
      <w:r w:rsidRPr="001869A9">
        <w:rPr>
          <w:spacing w:val="103"/>
        </w:rPr>
        <w:t xml:space="preserve"> </w:t>
      </w:r>
      <w:r w:rsidRPr="001869A9">
        <w:rPr>
          <w:spacing w:val="-1"/>
        </w:rPr>
        <w:t>усвоение</w:t>
      </w:r>
      <w:r w:rsidRPr="001869A9">
        <w:rPr>
          <w:spacing w:val="22"/>
        </w:rPr>
        <w:t xml:space="preserve"> </w:t>
      </w:r>
      <w:r w:rsidRPr="001869A9">
        <w:rPr>
          <w:spacing w:val="-1"/>
        </w:rPr>
        <w:t>знаний.</w:t>
      </w:r>
      <w:r w:rsidRPr="001869A9">
        <w:rPr>
          <w:spacing w:val="21"/>
        </w:rPr>
        <w:t xml:space="preserve"> </w:t>
      </w:r>
      <w:r w:rsidRPr="001869A9">
        <w:rPr>
          <w:spacing w:val="-1"/>
        </w:rPr>
        <w:t>Качество</w:t>
      </w:r>
      <w:r w:rsidRPr="001869A9">
        <w:rPr>
          <w:spacing w:val="26"/>
        </w:rPr>
        <w:t xml:space="preserve"> </w:t>
      </w:r>
      <w:r w:rsidRPr="001869A9">
        <w:rPr>
          <w:spacing w:val="-1"/>
        </w:rPr>
        <w:t>усвоения</w:t>
      </w:r>
      <w:r w:rsidRPr="001869A9">
        <w:rPr>
          <w:spacing w:val="23"/>
        </w:rPr>
        <w:t xml:space="preserve"> </w:t>
      </w:r>
      <w:r w:rsidRPr="001869A9">
        <w:rPr>
          <w:spacing w:val="-1"/>
        </w:rPr>
        <w:t>знаний</w:t>
      </w:r>
      <w:r w:rsidRPr="001869A9">
        <w:rPr>
          <w:spacing w:val="24"/>
        </w:rPr>
        <w:t xml:space="preserve"> </w:t>
      </w:r>
      <w:r w:rsidRPr="001869A9">
        <w:rPr>
          <w:spacing w:val="-1"/>
        </w:rPr>
        <w:t>зависит</w:t>
      </w:r>
      <w:r w:rsidRPr="001869A9">
        <w:rPr>
          <w:spacing w:val="24"/>
        </w:rPr>
        <w:t xml:space="preserve"> </w:t>
      </w:r>
      <w:r w:rsidRPr="001869A9">
        <w:t>от</w:t>
      </w:r>
      <w:r w:rsidRPr="001869A9">
        <w:rPr>
          <w:spacing w:val="29"/>
        </w:rPr>
        <w:t xml:space="preserve"> </w:t>
      </w:r>
      <w:r w:rsidRPr="001869A9">
        <w:rPr>
          <w:spacing w:val="-1"/>
        </w:rPr>
        <w:t>развития</w:t>
      </w:r>
      <w:r w:rsidRPr="001869A9">
        <w:rPr>
          <w:spacing w:val="23"/>
        </w:rPr>
        <w:t xml:space="preserve"> </w:t>
      </w:r>
      <w:r w:rsidRPr="001869A9">
        <w:rPr>
          <w:spacing w:val="-1"/>
        </w:rPr>
        <w:t>логического</w:t>
      </w:r>
      <w:r w:rsidRPr="001869A9">
        <w:rPr>
          <w:spacing w:val="23"/>
        </w:rPr>
        <w:t xml:space="preserve"> </w:t>
      </w:r>
      <w:r w:rsidRPr="001869A9">
        <w:rPr>
          <w:spacing w:val="-1"/>
        </w:rPr>
        <w:t>мышления,</w:t>
      </w:r>
      <w:r w:rsidRPr="001869A9">
        <w:rPr>
          <w:spacing w:val="21"/>
        </w:rPr>
        <w:t xml:space="preserve"> </w:t>
      </w:r>
      <w:r w:rsidRPr="001869A9">
        <w:t>и</w:t>
      </w:r>
      <w:r w:rsidRPr="001869A9">
        <w:rPr>
          <w:spacing w:val="24"/>
        </w:rPr>
        <w:t xml:space="preserve"> </w:t>
      </w:r>
      <w:r w:rsidRPr="001869A9">
        <w:rPr>
          <w:spacing w:val="-1"/>
        </w:rPr>
        <w:t>дальнейшего</w:t>
      </w:r>
      <w:r w:rsidRPr="001869A9">
        <w:rPr>
          <w:spacing w:val="21"/>
        </w:rPr>
        <w:t xml:space="preserve"> </w:t>
      </w:r>
      <w:r w:rsidRPr="001869A9">
        <w:rPr>
          <w:spacing w:val="-1"/>
        </w:rPr>
        <w:t>формирования</w:t>
      </w:r>
      <w:r w:rsidRPr="001869A9">
        <w:rPr>
          <w:spacing w:val="109"/>
        </w:rPr>
        <w:t xml:space="preserve"> </w:t>
      </w:r>
      <w:r w:rsidRPr="001869A9">
        <w:rPr>
          <w:spacing w:val="-1"/>
        </w:rPr>
        <w:t>понятийного</w:t>
      </w:r>
      <w:r w:rsidRPr="001869A9">
        <w:t xml:space="preserve"> </w:t>
      </w:r>
      <w:r w:rsidRPr="001869A9">
        <w:rPr>
          <w:spacing w:val="-1"/>
        </w:rPr>
        <w:t>мышления</w:t>
      </w:r>
      <w:r w:rsidRPr="001869A9">
        <w:t xml:space="preserve"> в подростковом</w:t>
      </w:r>
      <w:r w:rsidRPr="001869A9">
        <w:rPr>
          <w:spacing w:val="-2"/>
        </w:rPr>
        <w:t xml:space="preserve"> </w:t>
      </w:r>
      <w:r w:rsidRPr="001869A9">
        <w:rPr>
          <w:spacing w:val="-1"/>
        </w:rPr>
        <w:t>возрасте.</w:t>
      </w:r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77" w:lineRule="auto"/>
        <w:ind w:left="-284" w:right="-284" w:firstLine="284"/>
        <w:jc w:val="both"/>
        <w:rPr>
          <w:spacing w:val="-1"/>
        </w:rPr>
      </w:pPr>
      <w:r w:rsidRPr="001869A9">
        <w:t>В</w:t>
      </w:r>
      <w:r w:rsidRPr="001869A9">
        <w:rPr>
          <w:spacing w:val="34"/>
        </w:rPr>
        <w:t xml:space="preserve"> </w:t>
      </w:r>
      <w:r w:rsidRPr="001869A9">
        <w:t>7</w:t>
      </w:r>
      <w:r w:rsidRPr="001869A9">
        <w:rPr>
          <w:spacing w:val="38"/>
        </w:rPr>
        <w:t xml:space="preserve"> </w:t>
      </w:r>
      <w:r w:rsidRPr="001869A9">
        <w:t>–</w:t>
      </w:r>
      <w:r w:rsidRPr="001869A9">
        <w:rPr>
          <w:spacing w:val="36"/>
        </w:rPr>
        <w:t xml:space="preserve"> </w:t>
      </w:r>
      <w:r w:rsidRPr="001869A9">
        <w:t>8</w:t>
      </w:r>
      <w:r w:rsidRPr="001869A9">
        <w:rPr>
          <w:spacing w:val="35"/>
        </w:rPr>
        <w:t xml:space="preserve"> </w:t>
      </w:r>
      <w:r w:rsidRPr="001869A9">
        <w:t>лет</w:t>
      </w:r>
      <w:r w:rsidRPr="001869A9">
        <w:rPr>
          <w:spacing w:val="36"/>
        </w:rPr>
        <w:t xml:space="preserve"> </w:t>
      </w:r>
      <w:r w:rsidRPr="001869A9">
        <w:t>ребенок</w:t>
      </w:r>
      <w:r w:rsidRPr="001869A9">
        <w:rPr>
          <w:spacing w:val="36"/>
        </w:rPr>
        <w:t xml:space="preserve"> </w:t>
      </w:r>
      <w:r w:rsidRPr="001869A9">
        <w:rPr>
          <w:spacing w:val="-1"/>
        </w:rPr>
        <w:t>ещё</w:t>
      </w:r>
      <w:r w:rsidRPr="001869A9">
        <w:rPr>
          <w:spacing w:val="34"/>
        </w:rPr>
        <w:t xml:space="preserve"> </w:t>
      </w:r>
      <w:r w:rsidRPr="001869A9">
        <w:t>мыслит</w:t>
      </w:r>
      <w:r w:rsidRPr="001869A9">
        <w:rPr>
          <w:spacing w:val="36"/>
        </w:rPr>
        <w:t xml:space="preserve"> </w:t>
      </w:r>
      <w:r w:rsidRPr="001869A9">
        <w:rPr>
          <w:spacing w:val="-1"/>
        </w:rPr>
        <w:t>конкретными</w:t>
      </w:r>
      <w:r w:rsidRPr="001869A9">
        <w:rPr>
          <w:spacing w:val="36"/>
        </w:rPr>
        <w:t xml:space="preserve"> </w:t>
      </w:r>
      <w:r w:rsidRPr="001869A9">
        <w:rPr>
          <w:spacing w:val="-1"/>
        </w:rPr>
        <w:t>категориями.</w:t>
      </w:r>
      <w:r w:rsidRPr="001869A9">
        <w:rPr>
          <w:spacing w:val="35"/>
        </w:rPr>
        <w:t xml:space="preserve"> </w:t>
      </w:r>
      <w:r w:rsidRPr="001869A9">
        <w:rPr>
          <w:spacing w:val="-1"/>
        </w:rPr>
        <w:t>Затем</w:t>
      </w:r>
      <w:r w:rsidRPr="001869A9">
        <w:rPr>
          <w:spacing w:val="34"/>
        </w:rPr>
        <w:t xml:space="preserve"> </w:t>
      </w:r>
      <w:r w:rsidRPr="001869A9">
        <w:t>происходит</w:t>
      </w:r>
      <w:r w:rsidRPr="001869A9">
        <w:rPr>
          <w:spacing w:val="36"/>
        </w:rPr>
        <w:t xml:space="preserve"> </w:t>
      </w:r>
      <w:r w:rsidRPr="001869A9">
        <w:rPr>
          <w:spacing w:val="-1"/>
        </w:rPr>
        <w:t>переход</w:t>
      </w:r>
      <w:r w:rsidRPr="001869A9">
        <w:rPr>
          <w:spacing w:val="36"/>
        </w:rPr>
        <w:t xml:space="preserve"> </w:t>
      </w:r>
      <w:r w:rsidRPr="001869A9">
        <w:t>к</w:t>
      </w:r>
      <w:r w:rsidRPr="001869A9">
        <w:rPr>
          <w:spacing w:val="36"/>
        </w:rPr>
        <w:t xml:space="preserve"> </w:t>
      </w:r>
      <w:r w:rsidRPr="001869A9">
        <w:rPr>
          <w:spacing w:val="-1"/>
        </w:rPr>
        <w:t>стадии</w:t>
      </w:r>
      <w:r w:rsidRPr="001869A9">
        <w:rPr>
          <w:spacing w:val="36"/>
        </w:rPr>
        <w:t xml:space="preserve"> </w:t>
      </w:r>
      <w:r w:rsidRPr="001869A9">
        <w:rPr>
          <w:spacing w:val="-1"/>
        </w:rPr>
        <w:t>формальных</w:t>
      </w:r>
      <w:r w:rsidRPr="001869A9">
        <w:rPr>
          <w:spacing w:val="37"/>
        </w:rPr>
        <w:t xml:space="preserve"> </w:t>
      </w:r>
      <w:r w:rsidRPr="001869A9">
        <w:rPr>
          <w:spacing w:val="-1"/>
        </w:rPr>
        <w:t>операций,</w:t>
      </w:r>
      <w:r w:rsidRPr="001869A9">
        <w:rPr>
          <w:spacing w:val="95"/>
        </w:rPr>
        <w:t xml:space="preserve"> </w:t>
      </w:r>
      <w:r w:rsidRPr="001869A9">
        <w:t xml:space="preserve">которая </w:t>
      </w:r>
      <w:r w:rsidRPr="001869A9">
        <w:rPr>
          <w:spacing w:val="-1"/>
        </w:rPr>
        <w:t xml:space="preserve">связана </w:t>
      </w:r>
      <w:r w:rsidRPr="001869A9">
        <w:t>с</w:t>
      </w:r>
      <w:r w:rsidRPr="001869A9">
        <w:rPr>
          <w:spacing w:val="-1"/>
        </w:rPr>
        <w:t xml:space="preserve"> определённым</w:t>
      </w:r>
      <w:r w:rsidRPr="001869A9">
        <w:t xml:space="preserve"> </w:t>
      </w:r>
      <w:r w:rsidRPr="001869A9">
        <w:rPr>
          <w:spacing w:val="-1"/>
        </w:rPr>
        <w:t xml:space="preserve">уровнем </w:t>
      </w:r>
      <w:r w:rsidRPr="001869A9">
        <w:t xml:space="preserve">развития </w:t>
      </w:r>
      <w:r w:rsidRPr="001869A9">
        <w:rPr>
          <w:spacing w:val="-1"/>
        </w:rPr>
        <w:t xml:space="preserve">способности </w:t>
      </w:r>
      <w:r w:rsidRPr="001869A9">
        <w:t xml:space="preserve">к </w:t>
      </w:r>
      <w:r w:rsidRPr="001869A9">
        <w:rPr>
          <w:spacing w:val="-1"/>
        </w:rPr>
        <w:t>обобщению</w:t>
      </w:r>
      <w:r w:rsidRPr="001869A9">
        <w:t xml:space="preserve"> и </w:t>
      </w:r>
      <w:r w:rsidRPr="001869A9">
        <w:rPr>
          <w:spacing w:val="-1"/>
        </w:rPr>
        <w:t>абстрагированию.</w:t>
      </w:r>
    </w:p>
    <w:p w:rsidR="00F07AE1" w:rsidRPr="001869A9" w:rsidRDefault="00F07AE1" w:rsidP="003174E9">
      <w:pPr>
        <w:pStyle w:val="a3"/>
        <w:ind w:left="-284" w:right="-284" w:firstLine="284"/>
        <w:rPr>
          <w:spacing w:val="-1"/>
        </w:rPr>
      </w:pPr>
      <w:r w:rsidRPr="001869A9">
        <w:t>Уже</w:t>
      </w:r>
      <w:r w:rsidRPr="001869A9">
        <w:rPr>
          <w:spacing w:val="49"/>
        </w:rPr>
        <w:t xml:space="preserve"> </w:t>
      </w:r>
      <w:r w:rsidRPr="001869A9">
        <w:t>в</w:t>
      </w:r>
      <w:r w:rsidRPr="001869A9">
        <w:rPr>
          <w:spacing w:val="49"/>
        </w:rPr>
        <w:t xml:space="preserve"> </w:t>
      </w:r>
      <w:r w:rsidRPr="001869A9">
        <w:rPr>
          <w:spacing w:val="-1"/>
        </w:rPr>
        <w:t>начальной</w:t>
      </w:r>
      <w:r w:rsidRPr="001869A9">
        <w:rPr>
          <w:spacing w:val="51"/>
        </w:rPr>
        <w:t xml:space="preserve"> </w:t>
      </w:r>
      <w:r w:rsidRPr="001869A9">
        <w:rPr>
          <w:spacing w:val="-1"/>
        </w:rPr>
        <w:t>школе</w:t>
      </w:r>
      <w:r w:rsidRPr="001869A9">
        <w:rPr>
          <w:spacing w:val="49"/>
        </w:rPr>
        <w:t xml:space="preserve"> </w:t>
      </w:r>
      <w:r w:rsidRPr="001869A9">
        <w:rPr>
          <w:spacing w:val="-1"/>
        </w:rPr>
        <w:t>дети</w:t>
      </w:r>
      <w:r w:rsidRPr="001869A9">
        <w:rPr>
          <w:spacing w:val="51"/>
        </w:rPr>
        <w:t xml:space="preserve"> </w:t>
      </w:r>
      <w:r w:rsidRPr="001869A9">
        <w:t>должны</w:t>
      </w:r>
      <w:r w:rsidRPr="001869A9">
        <w:rPr>
          <w:spacing w:val="49"/>
        </w:rPr>
        <w:t xml:space="preserve"> </w:t>
      </w:r>
      <w:r w:rsidRPr="001869A9">
        <w:rPr>
          <w:spacing w:val="-1"/>
        </w:rPr>
        <w:t>овладеть</w:t>
      </w:r>
      <w:r w:rsidRPr="001869A9">
        <w:rPr>
          <w:spacing w:val="51"/>
        </w:rPr>
        <w:t xml:space="preserve"> </w:t>
      </w:r>
      <w:r w:rsidRPr="001869A9">
        <w:rPr>
          <w:spacing w:val="-1"/>
        </w:rPr>
        <w:t>элементами</w:t>
      </w:r>
      <w:r w:rsidRPr="001869A9">
        <w:rPr>
          <w:spacing w:val="51"/>
        </w:rPr>
        <w:t xml:space="preserve"> </w:t>
      </w:r>
      <w:r w:rsidRPr="001869A9">
        <w:rPr>
          <w:spacing w:val="-1"/>
        </w:rPr>
        <w:t>логических</w:t>
      </w:r>
      <w:r w:rsidR="003174E9">
        <w:rPr>
          <w:spacing w:val="-1"/>
        </w:rPr>
        <w:t xml:space="preserve">    </w:t>
      </w:r>
      <w:r w:rsidRPr="001869A9">
        <w:rPr>
          <w:spacing w:val="-1"/>
        </w:rPr>
        <w:t>термины,</w:t>
      </w:r>
      <w:r w:rsidRPr="001869A9">
        <w:rPr>
          <w:spacing w:val="54"/>
        </w:rPr>
        <w:t xml:space="preserve"> </w:t>
      </w:r>
      <w:r w:rsidRPr="001869A9">
        <w:t>но</w:t>
      </w:r>
      <w:r w:rsidRPr="001869A9">
        <w:rPr>
          <w:spacing w:val="52"/>
        </w:rPr>
        <w:t xml:space="preserve"> </w:t>
      </w:r>
      <w:r w:rsidRPr="001869A9">
        <w:t>и</w:t>
      </w:r>
      <w:r w:rsidRPr="001869A9">
        <w:rPr>
          <w:spacing w:val="53"/>
        </w:rPr>
        <w:t xml:space="preserve"> </w:t>
      </w:r>
      <w:r w:rsidRPr="001869A9">
        <w:rPr>
          <w:spacing w:val="-1"/>
        </w:rPr>
        <w:t>понять</w:t>
      </w:r>
      <w:r w:rsidRPr="001869A9">
        <w:rPr>
          <w:spacing w:val="54"/>
        </w:rPr>
        <w:t xml:space="preserve"> </w:t>
      </w:r>
      <w:r w:rsidRPr="001869A9">
        <w:rPr>
          <w:spacing w:val="-1"/>
        </w:rPr>
        <w:t>весь</w:t>
      </w:r>
      <w:r w:rsidRPr="001869A9">
        <w:rPr>
          <w:spacing w:val="55"/>
        </w:rPr>
        <w:t xml:space="preserve"> </w:t>
      </w:r>
      <w:r w:rsidRPr="001869A9">
        <w:rPr>
          <w:spacing w:val="-1"/>
        </w:rPr>
        <w:t>объём</w:t>
      </w:r>
      <w:r w:rsidRPr="001869A9">
        <w:rPr>
          <w:spacing w:val="54"/>
        </w:rPr>
        <w:t xml:space="preserve"> </w:t>
      </w:r>
      <w:r w:rsidRPr="001869A9">
        <w:rPr>
          <w:spacing w:val="-1"/>
        </w:rPr>
        <w:t>научных</w:t>
      </w:r>
      <w:r w:rsidRPr="001869A9">
        <w:rPr>
          <w:spacing w:val="54"/>
        </w:rPr>
        <w:t xml:space="preserve"> </w:t>
      </w:r>
      <w:r w:rsidRPr="001869A9">
        <w:rPr>
          <w:spacing w:val="-1"/>
        </w:rPr>
        <w:t>знаний</w:t>
      </w:r>
      <w:r w:rsidRPr="001869A9">
        <w:rPr>
          <w:spacing w:val="53"/>
        </w:rPr>
        <w:t xml:space="preserve"> </w:t>
      </w:r>
      <w:r w:rsidRPr="001869A9">
        <w:t>в</w:t>
      </w:r>
      <w:r w:rsidRPr="001869A9">
        <w:rPr>
          <w:spacing w:val="54"/>
        </w:rPr>
        <w:t xml:space="preserve"> </w:t>
      </w:r>
      <w:r w:rsidRPr="001869A9">
        <w:rPr>
          <w:spacing w:val="-1"/>
        </w:rPr>
        <w:t>совокупности.</w:t>
      </w:r>
      <w:r w:rsidRPr="001869A9">
        <w:rPr>
          <w:spacing w:val="54"/>
        </w:rPr>
        <w:t xml:space="preserve"> </w:t>
      </w:r>
      <w:r w:rsidRPr="001869A9">
        <w:rPr>
          <w:spacing w:val="-1"/>
        </w:rPr>
        <w:t>Понимание</w:t>
      </w:r>
      <w:r w:rsidRPr="001869A9">
        <w:rPr>
          <w:spacing w:val="2"/>
        </w:rPr>
        <w:t xml:space="preserve"> </w:t>
      </w:r>
      <w:r w:rsidR="005F7B99">
        <w:rPr>
          <w:spacing w:val="2"/>
        </w:rPr>
        <w:t xml:space="preserve">- </w:t>
      </w:r>
      <w:r w:rsidRPr="001869A9">
        <w:t xml:space="preserve"> </w:t>
      </w:r>
      <w:r w:rsidRPr="001869A9">
        <w:rPr>
          <w:spacing w:val="-1"/>
        </w:rPr>
        <w:t>это</w:t>
      </w:r>
      <w:r w:rsidRPr="001869A9">
        <w:rPr>
          <w:spacing w:val="55"/>
        </w:rPr>
        <w:t xml:space="preserve"> </w:t>
      </w:r>
      <w:r w:rsidRPr="001869A9">
        <w:rPr>
          <w:spacing w:val="-1"/>
        </w:rPr>
        <w:t>сложный</w:t>
      </w:r>
      <w:r w:rsidRPr="001869A9">
        <w:rPr>
          <w:spacing w:val="53"/>
        </w:rPr>
        <w:t xml:space="preserve"> </w:t>
      </w:r>
      <w:r w:rsidRPr="001869A9">
        <w:rPr>
          <w:spacing w:val="-1"/>
        </w:rPr>
        <w:t>интеллектуальный</w:t>
      </w:r>
      <w:r w:rsidRPr="001869A9">
        <w:rPr>
          <w:spacing w:val="55"/>
        </w:rPr>
        <w:t xml:space="preserve"> </w:t>
      </w:r>
      <w:r w:rsidRPr="001869A9">
        <w:rPr>
          <w:spacing w:val="-1"/>
        </w:rPr>
        <w:t>процесс,</w:t>
      </w:r>
      <w:r w:rsidRPr="001869A9">
        <w:rPr>
          <w:spacing w:val="93"/>
        </w:rPr>
        <w:t xml:space="preserve"> </w:t>
      </w:r>
      <w:r w:rsidRPr="001869A9">
        <w:t>который</w:t>
      </w:r>
      <w:r w:rsidRPr="001869A9">
        <w:rPr>
          <w:spacing w:val="36"/>
        </w:rPr>
        <w:t xml:space="preserve"> </w:t>
      </w:r>
      <w:r w:rsidRPr="001869A9">
        <w:rPr>
          <w:spacing w:val="-1"/>
        </w:rPr>
        <w:t>тесным</w:t>
      </w:r>
      <w:r w:rsidRPr="001869A9">
        <w:rPr>
          <w:spacing w:val="34"/>
        </w:rPr>
        <w:t xml:space="preserve"> </w:t>
      </w:r>
      <w:r w:rsidRPr="001869A9">
        <w:rPr>
          <w:spacing w:val="-1"/>
        </w:rPr>
        <w:t>образом</w:t>
      </w:r>
      <w:r w:rsidRPr="001869A9">
        <w:rPr>
          <w:spacing w:val="35"/>
        </w:rPr>
        <w:t xml:space="preserve"> </w:t>
      </w:r>
      <w:r w:rsidRPr="001869A9">
        <w:rPr>
          <w:spacing w:val="-1"/>
        </w:rPr>
        <w:t>переплетается</w:t>
      </w:r>
      <w:r w:rsidRPr="001869A9">
        <w:rPr>
          <w:spacing w:val="37"/>
        </w:rPr>
        <w:t xml:space="preserve"> </w:t>
      </w:r>
      <w:r w:rsidRPr="001869A9">
        <w:t>с</w:t>
      </w:r>
      <w:r w:rsidRPr="001869A9">
        <w:rPr>
          <w:spacing w:val="34"/>
        </w:rPr>
        <w:t xml:space="preserve"> </w:t>
      </w:r>
      <w:r w:rsidRPr="001869A9">
        <w:t>речевым</w:t>
      </w:r>
      <w:r w:rsidRPr="001869A9">
        <w:rPr>
          <w:spacing w:val="37"/>
        </w:rPr>
        <w:t xml:space="preserve"> </w:t>
      </w:r>
      <w:r w:rsidRPr="001869A9">
        <w:rPr>
          <w:spacing w:val="-1"/>
        </w:rPr>
        <w:t>развитием</w:t>
      </w:r>
      <w:r w:rsidRPr="001869A9">
        <w:rPr>
          <w:spacing w:val="35"/>
        </w:rPr>
        <w:t xml:space="preserve"> </w:t>
      </w:r>
      <w:r w:rsidRPr="001869A9">
        <w:rPr>
          <w:spacing w:val="-1"/>
        </w:rPr>
        <w:t>школьника.</w:t>
      </w:r>
      <w:r w:rsidRPr="001869A9">
        <w:rPr>
          <w:spacing w:val="35"/>
        </w:rPr>
        <w:t xml:space="preserve"> </w:t>
      </w:r>
      <w:r w:rsidRPr="001869A9">
        <w:rPr>
          <w:spacing w:val="-1"/>
        </w:rPr>
        <w:t>Усваивая</w:t>
      </w:r>
      <w:r w:rsidRPr="001869A9">
        <w:rPr>
          <w:spacing w:val="35"/>
        </w:rPr>
        <w:t xml:space="preserve"> </w:t>
      </w:r>
      <w:r w:rsidRPr="001869A9">
        <w:t>речевые</w:t>
      </w:r>
      <w:r w:rsidRPr="001869A9">
        <w:rPr>
          <w:spacing w:val="34"/>
        </w:rPr>
        <w:t xml:space="preserve"> </w:t>
      </w:r>
      <w:r w:rsidRPr="001869A9">
        <w:t>формы</w:t>
      </w:r>
      <w:r w:rsidRPr="001869A9">
        <w:rPr>
          <w:spacing w:val="37"/>
        </w:rPr>
        <w:t xml:space="preserve"> </w:t>
      </w:r>
      <w:r w:rsidRPr="001869A9">
        <w:rPr>
          <w:spacing w:val="-1"/>
        </w:rPr>
        <w:t>связей</w:t>
      </w:r>
      <w:r w:rsidRPr="001869A9">
        <w:rPr>
          <w:spacing w:val="36"/>
        </w:rPr>
        <w:t xml:space="preserve"> </w:t>
      </w:r>
      <w:r w:rsidRPr="001869A9">
        <w:t>между</w:t>
      </w:r>
      <w:r w:rsidRPr="001869A9">
        <w:rPr>
          <w:spacing w:val="33"/>
        </w:rPr>
        <w:t xml:space="preserve"> </w:t>
      </w:r>
      <w:r w:rsidRPr="001869A9">
        <w:rPr>
          <w:spacing w:val="-1"/>
        </w:rPr>
        <w:t>словами</w:t>
      </w:r>
      <w:r w:rsidRPr="001869A9">
        <w:rPr>
          <w:spacing w:val="39"/>
        </w:rPr>
        <w:t xml:space="preserve"> </w:t>
      </w:r>
      <w:r w:rsidRPr="001869A9">
        <w:t>в</w:t>
      </w:r>
      <w:r w:rsidRPr="001869A9">
        <w:rPr>
          <w:spacing w:val="99"/>
        </w:rPr>
        <w:t xml:space="preserve"> </w:t>
      </w:r>
      <w:r w:rsidRPr="001869A9">
        <w:rPr>
          <w:spacing w:val="-1"/>
        </w:rPr>
        <w:t>процессе обучения,</w:t>
      </w:r>
      <w:r w:rsidRPr="001869A9">
        <w:t xml:space="preserve"> </w:t>
      </w:r>
      <w:r w:rsidRPr="001869A9">
        <w:rPr>
          <w:spacing w:val="-1"/>
        </w:rPr>
        <w:t>ребенок</w:t>
      </w:r>
      <w:r w:rsidRPr="001869A9">
        <w:t xml:space="preserve"> в </w:t>
      </w:r>
      <w:r w:rsidRPr="001869A9">
        <w:rPr>
          <w:spacing w:val="-1"/>
        </w:rPr>
        <w:t>дальнейшем</w:t>
      </w:r>
      <w:r w:rsidRPr="001869A9">
        <w:rPr>
          <w:spacing w:val="1"/>
        </w:rPr>
        <w:t xml:space="preserve"> </w:t>
      </w:r>
      <w:r w:rsidRPr="001869A9">
        <w:rPr>
          <w:spacing w:val="-1"/>
        </w:rPr>
        <w:t>усваивает</w:t>
      </w:r>
      <w:r w:rsidRPr="001869A9">
        <w:t xml:space="preserve"> и</w:t>
      </w:r>
      <w:r w:rsidRPr="001869A9">
        <w:rPr>
          <w:spacing w:val="1"/>
        </w:rPr>
        <w:t xml:space="preserve"> </w:t>
      </w:r>
      <w:r w:rsidRPr="001869A9">
        <w:t>их</w:t>
      </w:r>
      <w:r w:rsidRPr="001869A9">
        <w:rPr>
          <w:spacing w:val="2"/>
        </w:rPr>
        <w:t xml:space="preserve"> </w:t>
      </w:r>
      <w:r w:rsidRPr="001869A9">
        <w:rPr>
          <w:spacing w:val="-1"/>
        </w:rPr>
        <w:t>смысловое</w:t>
      </w:r>
      <w:r w:rsidRPr="001869A9">
        <w:rPr>
          <w:spacing w:val="-2"/>
        </w:rPr>
        <w:t xml:space="preserve"> </w:t>
      </w:r>
      <w:r w:rsidRPr="001869A9">
        <w:rPr>
          <w:spacing w:val="-1"/>
        </w:rPr>
        <w:t>содержание.</w:t>
      </w:r>
    </w:p>
    <w:p w:rsidR="00F07AE1" w:rsidRPr="0069139D" w:rsidRDefault="00F07AE1" w:rsidP="003174E9">
      <w:pPr>
        <w:pStyle w:val="a3"/>
        <w:kinsoku w:val="0"/>
        <w:overflowPunct w:val="0"/>
        <w:spacing w:before="0" w:line="255" w:lineRule="auto"/>
        <w:ind w:left="-284" w:right="-284" w:firstLine="284"/>
        <w:jc w:val="both"/>
        <w:rPr>
          <w:spacing w:val="-1"/>
        </w:rPr>
      </w:pPr>
      <w:r w:rsidRPr="00576296">
        <w:rPr>
          <w:spacing w:val="-1"/>
        </w:rPr>
        <w:t>Учитывая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индивидуально-типологические</w:t>
      </w:r>
      <w:r w:rsidRPr="00576296">
        <w:rPr>
          <w:spacing w:val="15"/>
        </w:rPr>
        <w:t xml:space="preserve"> </w:t>
      </w:r>
      <w:r w:rsidRPr="00576296">
        <w:rPr>
          <w:spacing w:val="-1"/>
        </w:rPr>
        <w:t>особенности,</w:t>
      </w:r>
      <w:r w:rsidRPr="00576296">
        <w:rPr>
          <w:spacing w:val="14"/>
        </w:rPr>
        <w:t xml:space="preserve"> </w:t>
      </w:r>
      <w:r w:rsidRPr="00576296">
        <w:rPr>
          <w:spacing w:val="-1"/>
        </w:rPr>
        <w:t>необходимо</w:t>
      </w:r>
      <w:r w:rsidRPr="00576296">
        <w:rPr>
          <w:spacing w:val="147"/>
        </w:rPr>
        <w:t xml:space="preserve"> </w:t>
      </w:r>
      <w:r w:rsidRPr="00576296">
        <w:rPr>
          <w:spacing w:val="-1"/>
        </w:rPr>
        <w:t>создавать</w:t>
      </w:r>
      <w:r w:rsidRPr="00576296">
        <w:rPr>
          <w:spacing w:val="20"/>
        </w:rPr>
        <w:t xml:space="preserve"> </w:t>
      </w:r>
      <w:r w:rsidRPr="00576296">
        <w:rPr>
          <w:spacing w:val="-1"/>
        </w:rPr>
        <w:t>педагогические</w:t>
      </w:r>
      <w:r w:rsidRPr="00576296">
        <w:rPr>
          <w:spacing w:val="20"/>
        </w:rPr>
        <w:t xml:space="preserve"> </w:t>
      </w:r>
      <w:r w:rsidRPr="00576296">
        <w:rPr>
          <w:spacing w:val="-1"/>
        </w:rPr>
        <w:t>условия,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направленные</w:t>
      </w:r>
      <w:r w:rsidRPr="00576296">
        <w:rPr>
          <w:spacing w:val="17"/>
        </w:rPr>
        <w:t xml:space="preserve"> </w:t>
      </w:r>
      <w:r w:rsidRPr="00576296">
        <w:t>на</w:t>
      </w:r>
      <w:r w:rsidRPr="00576296">
        <w:rPr>
          <w:spacing w:val="18"/>
        </w:rPr>
        <w:t xml:space="preserve"> </w:t>
      </w:r>
      <w:r w:rsidRPr="00576296">
        <w:t>преодоление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трудностей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овладения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программными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знаниями,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умениями</w:t>
      </w:r>
      <w:r w:rsidRPr="00576296">
        <w:rPr>
          <w:spacing w:val="19"/>
        </w:rPr>
        <w:t xml:space="preserve"> </w:t>
      </w:r>
      <w:r w:rsidRPr="00576296">
        <w:t>и</w:t>
      </w:r>
      <w:r w:rsidRPr="00576296">
        <w:rPr>
          <w:spacing w:val="93"/>
        </w:rPr>
        <w:t xml:space="preserve"> </w:t>
      </w:r>
      <w:r w:rsidRPr="00576296">
        <w:rPr>
          <w:spacing w:val="-1"/>
        </w:rPr>
        <w:t>навыками,</w:t>
      </w:r>
      <w:r w:rsidRPr="00576296">
        <w:rPr>
          <w:spacing w:val="45"/>
        </w:rPr>
        <w:t xml:space="preserve"> </w:t>
      </w:r>
      <w:r w:rsidRPr="00576296">
        <w:rPr>
          <w:spacing w:val="-1"/>
        </w:rPr>
        <w:t>что,</w:t>
      </w:r>
      <w:r w:rsidRPr="00576296">
        <w:rPr>
          <w:spacing w:val="46"/>
        </w:rPr>
        <w:t xml:space="preserve"> </w:t>
      </w:r>
      <w:r w:rsidRPr="00576296">
        <w:t>в</w:t>
      </w:r>
      <w:r w:rsidRPr="00576296">
        <w:rPr>
          <w:spacing w:val="44"/>
        </w:rPr>
        <w:t xml:space="preserve"> </w:t>
      </w:r>
      <w:r w:rsidRPr="00576296">
        <w:rPr>
          <w:spacing w:val="-1"/>
        </w:rPr>
        <w:t>свою</w:t>
      </w:r>
      <w:r w:rsidRPr="00576296">
        <w:rPr>
          <w:spacing w:val="45"/>
        </w:rPr>
        <w:t xml:space="preserve"> </w:t>
      </w:r>
      <w:r w:rsidRPr="00576296">
        <w:rPr>
          <w:spacing w:val="-1"/>
        </w:rPr>
        <w:t>очередь,</w:t>
      </w:r>
      <w:r w:rsidRPr="00576296">
        <w:rPr>
          <w:spacing w:val="45"/>
        </w:rPr>
        <w:t xml:space="preserve"> </w:t>
      </w:r>
      <w:r w:rsidRPr="00576296">
        <w:rPr>
          <w:spacing w:val="-1"/>
        </w:rPr>
        <w:t>будет</w:t>
      </w:r>
      <w:r w:rsidRPr="00576296">
        <w:rPr>
          <w:spacing w:val="46"/>
        </w:rPr>
        <w:t xml:space="preserve"> </w:t>
      </w:r>
      <w:r w:rsidRPr="00576296">
        <w:rPr>
          <w:spacing w:val="-1"/>
        </w:rPr>
        <w:t>способствовать</w:t>
      </w:r>
      <w:r w:rsidRPr="00576296">
        <w:rPr>
          <w:spacing w:val="49"/>
        </w:rPr>
        <w:t xml:space="preserve"> </w:t>
      </w:r>
      <w:r w:rsidRPr="00576296">
        <w:rPr>
          <w:spacing w:val="-1"/>
        </w:rPr>
        <w:t>успешной</w:t>
      </w:r>
      <w:r w:rsidRPr="00576296">
        <w:rPr>
          <w:spacing w:val="46"/>
        </w:rPr>
        <w:t xml:space="preserve"> </w:t>
      </w:r>
      <w:r w:rsidRPr="00576296">
        <w:rPr>
          <w:spacing w:val="-1"/>
        </w:rPr>
        <w:t>адаптации</w:t>
      </w:r>
      <w:r w:rsidRPr="00576296">
        <w:rPr>
          <w:spacing w:val="46"/>
        </w:rPr>
        <w:t xml:space="preserve"> </w:t>
      </w:r>
      <w:r w:rsidRPr="00576296">
        <w:t>и</w:t>
      </w:r>
      <w:r w:rsidRPr="00576296">
        <w:rPr>
          <w:spacing w:val="43"/>
        </w:rPr>
        <w:t xml:space="preserve"> </w:t>
      </w:r>
      <w:r w:rsidRPr="00576296">
        <w:rPr>
          <w:spacing w:val="-1"/>
        </w:rPr>
        <w:t>интеграции</w:t>
      </w:r>
      <w:r w:rsidRPr="00576296">
        <w:rPr>
          <w:spacing w:val="46"/>
        </w:rPr>
        <w:t xml:space="preserve"> </w:t>
      </w:r>
      <w:r w:rsidRPr="00576296">
        <w:rPr>
          <w:spacing w:val="-1"/>
        </w:rPr>
        <w:t>детей</w:t>
      </w:r>
      <w:r w:rsidRPr="00576296">
        <w:rPr>
          <w:spacing w:val="46"/>
        </w:rPr>
        <w:t xml:space="preserve"> </w:t>
      </w:r>
      <w:r w:rsidRPr="00576296">
        <w:t>в</w:t>
      </w:r>
      <w:r w:rsidRPr="00576296">
        <w:rPr>
          <w:spacing w:val="44"/>
        </w:rPr>
        <w:t xml:space="preserve"> </w:t>
      </w:r>
      <w:r w:rsidRPr="00576296">
        <w:rPr>
          <w:spacing w:val="-1"/>
        </w:rPr>
        <w:t>обществе.</w:t>
      </w:r>
      <w:r w:rsidRPr="00576296">
        <w:rPr>
          <w:spacing w:val="45"/>
        </w:rPr>
        <w:t xml:space="preserve"> </w:t>
      </w:r>
      <w:r w:rsidRPr="00576296">
        <w:rPr>
          <w:spacing w:val="-1"/>
        </w:rPr>
        <w:t>Такую</w:t>
      </w:r>
      <w:r w:rsidRPr="00576296">
        <w:rPr>
          <w:spacing w:val="45"/>
        </w:rPr>
        <w:t xml:space="preserve"> </w:t>
      </w:r>
      <w:r w:rsidRPr="00576296">
        <w:rPr>
          <w:spacing w:val="-1"/>
        </w:rPr>
        <w:t>помощь</w:t>
      </w:r>
      <w:r w:rsidRPr="00576296">
        <w:rPr>
          <w:spacing w:val="115"/>
        </w:rPr>
        <w:t xml:space="preserve"> </w:t>
      </w:r>
      <w:r w:rsidRPr="00576296">
        <w:rPr>
          <w:spacing w:val="-1"/>
        </w:rPr>
        <w:t>призваны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оказать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специально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организованные</w:t>
      </w:r>
      <w:r w:rsidRPr="00576296">
        <w:rPr>
          <w:spacing w:val="54"/>
        </w:rPr>
        <w:t xml:space="preserve"> </w:t>
      </w:r>
      <w:proofErr w:type="spellStart"/>
      <w:r w:rsidRPr="00576296">
        <w:t>коррекционн</w:t>
      </w:r>
      <w:proofErr w:type="gramStart"/>
      <w:r w:rsidRPr="00576296">
        <w:t>о</w:t>
      </w:r>
      <w:proofErr w:type="spellEnd"/>
      <w:r w:rsidRPr="00576296">
        <w:t>-</w:t>
      </w:r>
      <w:proofErr w:type="gramEnd"/>
      <w:r w:rsidRPr="00576296">
        <w:rPr>
          <w:spacing w:val="54"/>
        </w:rPr>
        <w:t xml:space="preserve"> </w:t>
      </w:r>
      <w:r w:rsidRPr="00576296">
        <w:rPr>
          <w:spacing w:val="-1"/>
        </w:rPr>
        <w:t>развивающие</w:t>
      </w:r>
      <w:r w:rsidRPr="00576296">
        <w:rPr>
          <w:spacing w:val="54"/>
        </w:rPr>
        <w:t xml:space="preserve"> </w:t>
      </w:r>
      <w:r w:rsidRPr="00576296">
        <w:t>занятия</w:t>
      </w:r>
      <w:r w:rsidRPr="00576296">
        <w:rPr>
          <w:spacing w:val="54"/>
        </w:rPr>
        <w:t xml:space="preserve"> </w:t>
      </w:r>
      <w:r w:rsidRPr="00576296">
        <w:t>по</w:t>
      </w:r>
      <w:r w:rsidRPr="00576296">
        <w:rPr>
          <w:spacing w:val="54"/>
        </w:rPr>
        <w:t xml:space="preserve"> </w:t>
      </w:r>
      <w:r>
        <w:rPr>
          <w:spacing w:val="54"/>
        </w:rPr>
        <w:t xml:space="preserve">нашему </w:t>
      </w:r>
      <w:r w:rsidRPr="00576296">
        <w:rPr>
          <w:spacing w:val="-1"/>
        </w:rPr>
        <w:t>курсу</w:t>
      </w:r>
      <w:r>
        <w:rPr>
          <w:spacing w:val="57"/>
        </w:rPr>
        <w:t>.</w:t>
      </w:r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55" w:lineRule="auto"/>
        <w:ind w:left="-284" w:right="-284" w:firstLine="284"/>
        <w:jc w:val="both"/>
        <w:rPr>
          <w:color w:val="000000"/>
        </w:rPr>
      </w:pPr>
      <w:r w:rsidRPr="00576296">
        <w:rPr>
          <w:b/>
          <w:bCs/>
          <w:spacing w:val="-1"/>
        </w:rPr>
        <w:t>Цели</w:t>
      </w:r>
      <w:r w:rsidRPr="00576296">
        <w:rPr>
          <w:b/>
          <w:bCs/>
          <w:spacing w:val="36"/>
        </w:rPr>
        <w:t xml:space="preserve"> </w:t>
      </w:r>
      <w:r w:rsidRPr="00576296">
        <w:rPr>
          <w:b/>
          <w:bCs/>
          <w:spacing w:val="-1"/>
        </w:rPr>
        <w:t>программы:</w:t>
      </w:r>
      <w:r w:rsidRPr="00576296">
        <w:rPr>
          <w:b/>
          <w:bCs/>
          <w:spacing w:val="29"/>
        </w:rPr>
        <w:t xml:space="preserve"> </w:t>
      </w:r>
      <w:r>
        <w:rPr>
          <w:bCs/>
          <w:spacing w:val="29"/>
        </w:rPr>
        <w:t xml:space="preserve">направлена на </w:t>
      </w:r>
      <w:r w:rsidRPr="001869A9">
        <w:rPr>
          <w:color w:val="000000"/>
          <w:spacing w:val="-1"/>
        </w:rPr>
        <w:t>коррекцию</w:t>
      </w:r>
      <w:r w:rsidRPr="001869A9">
        <w:rPr>
          <w:color w:val="000000"/>
          <w:spacing w:val="97"/>
        </w:rPr>
        <w:t xml:space="preserve"> </w:t>
      </w:r>
      <w:r w:rsidRPr="001869A9">
        <w:rPr>
          <w:color w:val="000000"/>
          <w:spacing w:val="-1"/>
        </w:rPr>
        <w:t>и развитие компетенций эмоционально-волевой сферы, развитие коммуникативных компетенций</w:t>
      </w:r>
      <w:r w:rsidRPr="001869A9">
        <w:rPr>
          <w:color w:val="000000"/>
        </w:rPr>
        <w:t xml:space="preserve"> </w:t>
      </w:r>
      <w:r w:rsidRPr="001869A9">
        <w:rPr>
          <w:color w:val="000000"/>
          <w:spacing w:val="-1"/>
        </w:rPr>
        <w:t>обучающихся,</w:t>
      </w:r>
      <w:r w:rsidRPr="001869A9">
        <w:rPr>
          <w:color w:val="000000"/>
        </w:rPr>
        <w:t xml:space="preserve"> и помощь</w:t>
      </w:r>
      <w:r w:rsidRPr="001869A9">
        <w:rPr>
          <w:color w:val="000000"/>
          <w:spacing w:val="2"/>
        </w:rPr>
        <w:t xml:space="preserve"> </w:t>
      </w:r>
      <w:r w:rsidRPr="001869A9">
        <w:rPr>
          <w:color w:val="000000"/>
          <w:spacing w:val="-2"/>
        </w:rPr>
        <w:t xml:space="preserve">в </w:t>
      </w:r>
      <w:r w:rsidRPr="001869A9">
        <w:rPr>
          <w:color w:val="000000"/>
        </w:rPr>
        <w:t xml:space="preserve"> адаптации к условиям школьной среды.</w:t>
      </w:r>
    </w:p>
    <w:p w:rsidR="00F07AE1" w:rsidRPr="00576296" w:rsidRDefault="00F07AE1" w:rsidP="003174E9">
      <w:pPr>
        <w:pStyle w:val="Heading1"/>
        <w:kinsoku w:val="0"/>
        <w:overflowPunct w:val="0"/>
        <w:spacing w:before="0" w:line="360" w:lineRule="auto"/>
        <w:ind w:left="-284" w:right="-284" w:firstLine="284"/>
        <w:jc w:val="both"/>
        <w:outlineLvl w:val="9"/>
        <w:rPr>
          <w:b w:val="0"/>
          <w:bCs w:val="0"/>
          <w:u w:val="none"/>
        </w:rPr>
      </w:pPr>
      <w:r w:rsidRPr="00576296">
        <w:rPr>
          <w:u w:val="none"/>
        </w:rPr>
        <w:t xml:space="preserve">Задачи </w:t>
      </w:r>
      <w:r w:rsidRPr="00576296">
        <w:rPr>
          <w:spacing w:val="-1"/>
          <w:u w:val="none"/>
        </w:rPr>
        <w:t>программы:</w:t>
      </w:r>
    </w:p>
    <w:p w:rsidR="00F07AE1" w:rsidRPr="006F5ADD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55" w:lineRule="auto"/>
        <w:ind w:left="-284" w:right="-284" w:firstLine="284"/>
        <w:jc w:val="both"/>
        <w:rPr>
          <w:color w:val="000000"/>
          <w:spacing w:val="-1"/>
        </w:rPr>
      </w:pPr>
      <w:r w:rsidRPr="00576296">
        <w:rPr>
          <w:spacing w:val="-1"/>
        </w:rPr>
        <w:t>Курс</w:t>
      </w:r>
      <w:r w:rsidRPr="00576296">
        <w:rPr>
          <w:spacing w:val="22"/>
        </w:rPr>
        <w:t xml:space="preserve"> </w:t>
      </w:r>
      <w:r w:rsidRPr="00576296">
        <w:rPr>
          <w:spacing w:val="-1"/>
        </w:rPr>
        <w:t>коррекционно-развивающих</w:t>
      </w:r>
      <w:r w:rsidRPr="00576296">
        <w:rPr>
          <w:spacing w:val="23"/>
        </w:rPr>
        <w:t xml:space="preserve"> </w:t>
      </w:r>
      <w:r w:rsidRPr="00576296">
        <w:rPr>
          <w:spacing w:val="-1"/>
        </w:rPr>
        <w:t>занятий</w:t>
      </w:r>
      <w:r w:rsidRPr="00576296">
        <w:rPr>
          <w:spacing w:val="24"/>
        </w:rPr>
        <w:t xml:space="preserve"> </w:t>
      </w:r>
      <w:r w:rsidRPr="00576296">
        <w:rPr>
          <w:spacing w:val="-1"/>
        </w:rPr>
        <w:t>нацелен</w:t>
      </w:r>
      <w:r w:rsidRPr="00576296">
        <w:rPr>
          <w:spacing w:val="24"/>
        </w:rPr>
        <w:t xml:space="preserve"> </w:t>
      </w:r>
      <w:r w:rsidRPr="00576296">
        <w:t>на</w:t>
      </w:r>
      <w:r w:rsidRPr="00576296">
        <w:rPr>
          <w:spacing w:val="22"/>
        </w:rPr>
        <w:t xml:space="preserve"> </w:t>
      </w:r>
      <w:r w:rsidRPr="001869A9">
        <w:rPr>
          <w:color w:val="000000"/>
          <w:spacing w:val="-1"/>
        </w:rPr>
        <w:t>коррекцию</w:t>
      </w:r>
      <w:r w:rsidRPr="001869A9">
        <w:rPr>
          <w:color w:val="000000"/>
          <w:spacing w:val="97"/>
        </w:rPr>
        <w:t xml:space="preserve"> </w:t>
      </w:r>
      <w:r w:rsidRPr="001869A9">
        <w:rPr>
          <w:color w:val="000000"/>
          <w:spacing w:val="-1"/>
        </w:rPr>
        <w:t>и развитие компетенций эмоционально-волевой сферы, развитие коммуникативных компетенций</w:t>
      </w:r>
      <w:r w:rsidRPr="001869A9">
        <w:rPr>
          <w:color w:val="000000"/>
        </w:rPr>
        <w:t xml:space="preserve"> </w:t>
      </w:r>
      <w:r w:rsidRPr="001869A9">
        <w:rPr>
          <w:color w:val="000000"/>
          <w:spacing w:val="-1"/>
        </w:rPr>
        <w:t>обучающихся,</w:t>
      </w:r>
      <w:r w:rsidRPr="001869A9">
        <w:rPr>
          <w:color w:val="000000"/>
        </w:rPr>
        <w:t xml:space="preserve"> и помощь</w:t>
      </w:r>
      <w:r w:rsidRPr="001869A9">
        <w:rPr>
          <w:color w:val="000000"/>
          <w:spacing w:val="2"/>
        </w:rPr>
        <w:t xml:space="preserve"> </w:t>
      </w:r>
      <w:r w:rsidRPr="001869A9">
        <w:rPr>
          <w:color w:val="000000"/>
          <w:spacing w:val="-2"/>
        </w:rPr>
        <w:t xml:space="preserve">в </w:t>
      </w:r>
      <w:r w:rsidRPr="001869A9">
        <w:rPr>
          <w:color w:val="000000"/>
        </w:rPr>
        <w:t xml:space="preserve"> адаптации к условиям школьной среды.</w:t>
      </w:r>
    </w:p>
    <w:p w:rsidR="00F07AE1" w:rsidRPr="00576296" w:rsidRDefault="00F07AE1" w:rsidP="00FC41DB">
      <w:pPr>
        <w:pStyle w:val="Heading1"/>
        <w:tabs>
          <w:tab w:val="left" w:pos="3525"/>
        </w:tabs>
        <w:kinsoku w:val="0"/>
        <w:overflowPunct w:val="0"/>
        <w:spacing w:before="0"/>
        <w:ind w:left="720" w:right="-284"/>
        <w:jc w:val="center"/>
        <w:outlineLvl w:val="9"/>
        <w:rPr>
          <w:b w:val="0"/>
          <w:bCs w:val="0"/>
          <w:u w:val="none"/>
        </w:rPr>
      </w:pPr>
      <w:r w:rsidRPr="00576296">
        <w:rPr>
          <w:spacing w:val="-1"/>
          <w:u w:val="none"/>
        </w:rPr>
        <w:t>Общая</w:t>
      </w:r>
      <w:r w:rsidRPr="00576296">
        <w:rPr>
          <w:u w:val="none"/>
        </w:rPr>
        <w:t xml:space="preserve"> </w:t>
      </w:r>
      <w:r w:rsidRPr="00576296">
        <w:rPr>
          <w:spacing w:val="-1"/>
          <w:u w:val="none"/>
        </w:rPr>
        <w:t>характеристика</w:t>
      </w:r>
    </w:p>
    <w:p w:rsidR="00F07AE1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55" w:lineRule="auto"/>
        <w:ind w:left="-284" w:right="-284" w:firstLine="284"/>
        <w:jc w:val="both"/>
        <w:rPr>
          <w:color w:val="000000"/>
        </w:rPr>
      </w:pPr>
      <w:r w:rsidRPr="00576296">
        <w:rPr>
          <w:spacing w:val="-1"/>
        </w:rPr>
        <w:t>Данная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программа</w:t>
      </w:r>
      <w:r w:rsidRPr="00576296">
        <w:rPr>
          <w:spacing w:val="10"/>
        </w:rPr>
        <w:t xml:space="preserve"> </w:t>
      </w:r>
      <w:r w:rsidRPr="00576296">
        <w:rPr>
          <w:spacing w:val="-1"/>
        </w:rPr>
        <w:t>представляет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собой</w:t>
      </w:r>
      <w:r w:rsidRPr="00576296">
        <w:rPr>
          <w:spacing w:val="12"/>
        </w:rPr>
        <w:t xml:space="preserve"> </w:t>
      </w:r>
      <w:r w:rsidRPr="00576296">
        <w:t>систему</w:t>
      </w:r>
      <w:r w:rsidRPr="00576296">
        <w:rPr>
          <w:spacing w:val="4"/>
        </w:rPr>
        <w:t xml:space="preserve"> </w:t>
      </w:r>
      <w:proofErr w:type="spellStart"/>
      <w:r>
        <w:rPr>
          <w:bCs/>
          <w:spacing w:val="29"/>
        </w:rPr>
        <w:t>направленую</w:t>
      </w:r>
      <w:proofErr w:type="spellEnd"/>
      <w:r>
        <w:rPr>
          <w:bCs/>
          <w:spacing w:val="29"/>
        </w:rPr>
        <w:t xml:space="preserve"> на </w:t>
      </w:r>
      <w:r w:rsidRPr="001869A9">
        <w:rPr>
          <w:color w:val="000000"/>
          <w:spacing w:val="-1"/>
        </w:rPr>
        <w:t>коррекцию</w:t>
      </w:r>
      <w:r w:rsidRPr="001869A9">
        <w:rPr>
          <w:color w:val="000000"/>
          <w:spacing w:val="97"/>
        </w:rPr>
        <w:t xml:space="preserve"> </w:t>
      </w:r>
      <w:r w:rsidRPr="001869A9">
        <w:rPr>
          <w:color w:val="000000"/>
          <w:spacing w:val="-1"/>
        </w:rPr>
        <w:t>и развитие компетенций эмоционально-волевой сферы, развитие коммуникативных компетенций</w:t>
      </w:r>
      <w:r w:rsidRPr="001869A9">
        <w:rPr>
          <w:color w:val="000000"/>
        </w:rPr>
        <w:t xml:space="preserve"> </w:t>
      </w:r>
      <w:r w:rsidRPr="001869A9">
        <w:rPr>
          <w:color w:val="000000"/>
          <w:spacing w:val="-1"/>
        </w:rPr>
        <w:t>обучающихся,</w:t>
      </w:r>
      <w:r w:rsidRPr="001869A9">
        <w:rPr>
          <w:color w:val="000000"/>
        </w:rPr>
        <w:t xml:space="preserve"> и помощь</w:t>
      </w:r>
      <w:r w:rsidRPr="001869A9">
        <w:rPr>
          <w:color w:val="000000"/>
          <w:spacing w:val="2"/>
        </w:rPr>
        <w:t xml:space="preserve"> </w:t>
      </w:r>
      <w:r w:rsidRPr="001869A9">
        <w:rPr>
          <w:color w:val="000000"/>
          <w:spacing w:val="-2"/>
        </w:rPr>
        <w:t xml:space="preserve">в </w:t>
      </w:r>
      <w:r w:rsidRPr="001869A9">
        <w:rPr>
          <w:color w:val="000000"/>
        </w:rPr>
        <w:t xml:space="preserve"> адаптации к условиям школьной среды.</w:t>
      </w:r>
    </w:p>
    <w:p w:rsidR="00F07AE1" w:rsidRPr="00576296" w:rsidRDefault="00F07AE1" w:rsidP="003174E9">
      <w:pPr>
        <w:pStyle w:val="Heading1"/>
        <w:kinsoku w:val="0"/>
        <w:overflowPunct w:val="0"/>
        <w:spacing w:before="0"/>
        <w:ind w:left="-284" w:right="-284" w:firstLine="284"/>
        <w:jc w:val="both"/>
        <w:outlineLvl w:val="9"/>
        <w:rPr>
          <w:b w:val="0"/>
          <w:bCs w:val="0"/>
          <w:u w:val="none"/>
        </w:rPr>
      </w:pPr>
      <w:r w:rsidRPr="00576296">
        <w:rPr>
          <w:spacing w:val="-1"/>
          <w:u w:val="none"/>
        </w:rPr>
        <w:t>Принципы</w:t>
      </w:r>
      <w:r w:rsidRPr="00576296">
        <w:rPr>
          <w:spacing w:val="-2"/>
          <w:u w:val="none"/>
        </w:rPr>
        <w:t xml:space="preserve"> </w:t>
      </w:r>
      <w:r w:rsidRPr="00576296">
        <w:rPr>
          <w:spacing w:val="-1"/>
          <w:u w:val="none"/>
        </w:rPr>
        <w:t>реализации</w:t>
      </w:r>
      <w:r w:rsidRPr="00576296">
        <w:rPr>
          <w:u w:val="none"/>
        </w:rPr>
        <w:t xml:space="preserve"> </w:t>
      </w:r>
      <w:r w:rsidRPr="00576296">
        <w:rPr>
          <w:spacing w:val="-1"/>
          <w:u w:val="none"/>
        </w:rPr>
        <w:t>программы:</w:t>
      </w:r>
    </w:p>
    <w:p w:rsidR="00F07AE1" w:rsidRPr="00576296" w:rsidRDefault="00F07AE1" w:rsidP="003174E9">
      <w:pPr>
        <w:pStyle w:val="a3"/>
        <w:kinsoku w:val="0"/>
        <w:overflowPunct w:val="0"/>
        <w:spacing w:before="0" w:line="360" w:lineRule="auto"/>
        <w:ind w:left="-284" w:right="-284" w:firstLine="284"/>
        <w:jc w:val="both"/>
      </w:pPr>
      <w:r w:rsidRPr="00576296">
        <w:rPr>
          <w:b/>
          <w:bCs/>
          <w:spacing w:val="-1"/>
        </w:rPr>
        <w:t>Принцип</w:t>
      </w:r>
      <w:r w:rsidRPr="00576296">
        <w:rPr>
          <w:b/>
          <w:bCs/>
          <w:spacing w:val="53"/>
        </w:rPr>
        <w:t xml:space="preserve"> </w:t>
      </w:r>
      <w:r w:rsidRPr="00576296">
        <w:rPr>
          <w:b/>
          <w:bCs/>
          <w:spacing w:val="-1"/>
        </w:rPr>
        <w:t>приоритетности</w:t>
      </w:r>
      <w:r w:rsidRPr="00576296">
        <w:rPr>
          <w:b/>
          <w:bCs/>
          <w:spacing w:val="55"/>
        </w:rPr>
        <w:t xml:space="preserve"> </w:t>
      </w:r>
      <w:r w:rsidRPr="00576296">
        <w:rPr>
          <w:b/>
          <w:bCs/>
          <w:spacing w:val="-1"/>
        </w:rPr>
        <w:t>интересов</w:t>
      </w:r>
      <w:r w:rsidRPr="00576296">
        <w:rPr>
          <w:b/>
          <w:bCs/>
          <w:spacing w:val="53"/>
        </w:rPr>
        <w:t xml:space="preserve"> </w:t>
      </w:r>
      <w:r w:rsidRPr="00576296">
        <w:rPr>
          <w:spacing w:val="-2"/>
        </w:rPr>
        <w:t>обучающегося</w:t>
      </w:r>
      <w:r w:rsidRPr="00576296">
        <w:rPr>
          <w:spacing w:val="51"/>
        </w:rPr>
        <w:t xml:space="preserve"> </w:t>
      </w:r>
      <w:r w:rsidRPr="00576296">
        <w:rPr>
          <w:spacing w:val="-1"/>
        </w:rPr>
        <w:t>определяет</w:t>
      </w:r>
      <w:r w:rsidRPr="00576296">
        <w:rPr>
          <w:spacing w:val="50"/>
        </w:rPr>
        <w:t xml:space="preserve"> </w:t>
      </w:r>
      <w:r w:rsidRPr="00576296">
        <w:rPr>
          <w:spacing w:val="-1"/>
        </w:rPr>
        <w:t>отношение</w:t>
      </w:r>
      <w:r w:rsidRPr="00576296">
        <w:rPr>
          <w:spacing w:val="73"/>
        </w:rPr>
        <w:t xml:space="preserve"> </w:t>
      </w:r>
      <w:r w:rsidRPr="00576296">
        <w:rPr>
          <w:spacing w:val="-2"/>
        </w:rPr>
        <w:t>пе</w:t>
      </w:r>
      <w:r>
        <w:rPr>
          <w:spacing w:val="-2"/>
        </w:rPr>
        <w:softHyphen/>
      </w:r>
      <w:r w:rsidRPr="00576296">
        <w:rPr>
          <w:spacing w:val="-2"/>
        </w:rPr>
        <w:t>дагогов</w:t>
      </w:r>
      <w:r w:rsidRPr="00576296">
        <w:rPr>
          <w:spacing w:val="23"/>
        </w:rPr>
        <w:t xml:space="preserve"> </w:t>
      </w:r>
      <w:r w:rsidRPr="00576296">
        <w:t>к</w:t>
      </w:r>
      <w:r w:rsidRPr="00576296">
        <w:rPr>
          <w:spacing w:val="24"/>
        </w:rPr>
        <w:t xml:space="preserve"> </w:t>
      </w:r>
      <w:r w:rsidRPr="00576296">
        <w:rPr>
          <w:spacing w:val="-1"/>
        </w:rPr>
        <w:t>помощи</w:t>
      </w:r>
      <w:r w:rsidRPr="00576296">
        <w:rPr>
          <w:spacing w:val="50"/>
        </w:rPr>
        <w:t xml:space="preserve"> </w:t>
      </w:r>
      <w:r w:rsidRPr="00576296">
        <w:t>в</w:t>
      </w:r>
      <w:r w:rsidRPr="00576296">
        <w:rPr>
          <w:spacing w:val="25"/>
        </w:rPr>
        <w:t xml:space="preserve"> </w:t>
      </w:r>
      <w:r w:rsidRPr="00576296">
        <w:rPr>
          <w:spacing w:val="-1"/>
        </w:rPr>
        <w:t>развитии</w:t>
      </w:r>
      <w:r w:rsidRPr="00576296">
        <w:rPr>
          <w:spacing w:val="27"/>
        </w:rPr>
        <w:t xml:space="preserve"> </w:t>
      </w:r>
      <w:r w:rsidRPr="00576296">
        <w:rPr>
          <w:spacing w:val="-2"/>
        </w:rPr>
        <w:t>ребенк</w:t>
      </w:r>
      <w:r w:rsidR="005F7B99">
        <w:rPr>
          <w:spacing w:val="-2"/>
        </w:rPr>
        <w:t>а</w:t>
      </w:r>
      <w:r w:rsidRPr="00576296">
        <w:rPr>
          <w:spacing w:val="18"/>
        </w:rPr>
        <w:t xml:space="preserve"> </w:t>
      </w:r>
      <w:r w:rsidRPr="00576296">
        <w:t>с</w:t>
      </w:r>
      <w:r w:rsidRPr="00576296">
        <w:rPr>
          <w:spacing w:val="27"/>
        </w:rPr>
        <w:t xml:space="preserve"> </w:t>
      </w:r>
      <w:r w:rsidRPr="00576296">
        <w:rPr>
          <w:spacing w:val="-2"/>
        </w:rPr>
        <w:t>учетом</w:t>
      </w:r>
      <w:r w:rsidRPr="00576296">
        <w:rPr>
          <w:spacing w:val="25"/>
        </w:rPr>
        <w:t xml:space="preserve"> </w:t>
      </w:r>
      <w:r w:rsidRPr="00576296">
        <w:rPr>
          <w:spacing w:val="-2"/>
        </w:rPr>
        <w:t>его</w:t>
      </w:r>
      <w:r w:rsidRPr="00576296">
        <w:rPr>
          <w:spacing w:val="26"/>
        </w:rPr>
        <w:t xml:space="preserve"> </w:t>
      </w:r>
      <w:r w:rsidRPr="00576296">
        <w:rPr>
          <w:spacing w:val="-1"/>
        </w:rPr>
        <w:t>индивидуальных</w:t>
      </w:r>
      <w:r w:rsidRPr="00576296">
        <w:rPr>
          <w:spacing w:val="27"/>
        </w:rPr>
        <w:t xml:space="preserve"> </w:t>
      </w:r>
      <w:r w:rsidRPr="00576296">
        <w:rPr>
          <w:spacing w:val="-2"/>
        </w:rPr>
        <w:t>образовательных</w:t>
      </w:r>
      <w:r w:rsidRPr="00576296">
        <w:rPr>
          <w:spacing w:val="57"/>
        </w:rPr>
        <w:t xml:space="preserve"> </w:t>
      </w:r>
      <w:r w:rsidRPr="00576296">
        <w:t>потребностей.</w:t>
      </w:r>
    </w:p>
    <w:p w:rsidR="00F07AE1" w:rsidRPr="00576296" w:rsidRDefault="00F07AE1" w:rsidP="003174E9">
      <w:pPr>
        <w:pStyle w:val="a3"/>
        <w:kinsoku w:val="0"/>
        <w:overflowPunct w:val="0"/>
        <w:spacing w:before="0" w:line="360" w:lineRule="auto"/>
        <w:ind w:left="-284" w:right="-284" w:firstLine="284"/>
        <w:jc w:val="both"/>
        <w:rPr>
          <w:spacing w:val="-2"/>
        </w:rPr>
      </w:pPr>
      <w:r w:rsidRPr="00576296">
        <w:rPr>
          <w:b/>
          <w:bCs/>
          <w:spacing w:val="-1"/>
        </w:rPr>
        <w:t>Принцип</w:t>
      </w:r>
      <w:r w:rsidRPr="00576296">
        <w:rPr>
          <w:b/>
          <w:bCs/>
          <w:spacing w:val="30"/>
        </w:rPr>
        <w:t xml:space="preserve"> </w:t>
      </w:r>
      <w:r w:rsidRPr="00576296">
        <w:rPr>
          <w:b/>
          <w:bCs/>
          <w:spacing w:val="-1"/>
        </w:rPr>
        <w:t>системности</w:t>
      </w:r>
      <w:r w:rsidRPr="00576296">
        <w:rPr>
          <w:b/>
          <w:bCs/>
          <w:spacing w:val="30"/>
        </w:rPr>
        <w:t xml:space="preserve"> </w:t>
      </w:r>
      <w:r w:rsidRPr="00576296">
        <w:t>-</w:t>
      </w:r>
      <w:r w:rsidRPr="00576296">
        <w:rPr>
          <w:spacing w:val="23"/>
        </w:rPr>
        <w:t xml:space="preserve"> </w:t>
      </w:r>
      <w:r w:rsidRPr="00576296">
        <w:rPr>
          <w:spacing w:val="-2"/>
        </w:rPr>
        <w:t>обеспечивает</w:t>
      </w:r>
      <w:r w:rsidRPr="00576296">
        <w:rPr>
          <w:spacing w:val="24"/>
        </w:rPr>
        <w:t xml:space="preserve"> </w:t>
      </w:r>
      <w:r w:rsidRPr="00576296">
        <w:rPr>
          <w:spacing w:val="-2"/>
        </w:rPr>
        <w:t>единство</w:t>
      </w:r>
      <w:r w:rsidRPr="00576296">
        <w:rPr>
          <w:spacing w:val="23"/>
        </w:rPr>
        <w:t xml:space="preserve"> </w:t>
      </w:r>
      <w:r w:rsidRPr="00576296">
        <w:rPr>
          <w:spacing w:val="-2"/>
        </w:rPr>
        <w:t>всех</w:t>
      </w:r>
      <w:r w:rsidRPr="00576296">
        <w:rPr>
          <w:spacing w:val="25"/>
        </w:rPr>
        <w:t xml:space="preserve"> </w:t>
      </w:r>
      <w:r w:rsidRPr="00576296">
        <w:rPr>
          <w:spacing w:val="-2"/>
        </w:rPr>
        <w:t>элементов</w:t>
      </w:r>
      <w:r w:rsidRPr="00576296">
        <w:rPr>
          <w:spacing w:val="23"/>
        </w:rPr>
        <w:t xml:space="preserve"> </w:t>
      </w:r>
      <w:r w:rsidRPr="00576296">
        <w:rPr>
          <w:spacing w:val="-2"/>
        </w:rPr>
        <w:t>психологической</w:t>
      </w:r>
      <w:r w:rsidRPr="00576296">
        <w:rPr>
          <w:spacing w:val="24"/>
        </w:rPr>
        <w:t xml:space="preserve"> </w:t>
      </w:r>
      <w:r w:rsidRPr="00576296">
        <w:t>и</w:t>
      </w:r>
      <w:r w:rsidRPr="00576296">
        <w:rPr>
          <w:spacing w:val="81"/>
        </w:rPr>
        <w:t xml:space="preserve"> </w:t>
      </w:r>
      <w:r w:rsidRPr="00576296">
        <w:rPr>
          <w:spacing w:val="-2"/>
        </w:rPr>
        <w:t>педагогической</w:t>
      </w:r>
      <w:r w:rsidRPr="00576296">
        <w:rPr>
          <w:spacing w:val="29"/>
        </w:rPr>
        <w:t xml:space="preserve"> </w:t>
      </w:r>
      <w:r w:rsidRPr="00576296">
        <w:rPr>
          <w:spacing w:val="-2"/>
        </w:rPr>
        <w:t>коррекционной</w:t>
      </w:r>
      <w:r w:rsidRPr="00576296">
        <w:rPr>
          <w:spacing w:val="27"/>
        </w:rPr>
        <w:t xml:space="preserve"> </w:t>
      </w:r>
      <w:r w:rsidRPr="00576296">
        <w:rPr>
          <w:spacing w:val="-1"/>
        </w:rPr>
        <w:t>работы:</w:t>
      </w:r>
      <w:r w:rsidRPr="00576296">
        <w:rPr>
          <w:spacing w:val="26"/>
        </w:rPr>
        <w:t xml:space="preserve"> </w:t>
      </w:r>
      <w:r w:rsidRPr="00576296">
        <w:rPr>
          <w:spacing w:val="-1"/>
        </w:rPr>
        <w:t>цели</w:t>
      </w:r>
      <w:r w:rsidRPr="00576296">
        <w:rPr>
          <w:spacing w:val="29"/>
        </w:rPr>
        <w:t xml:space="preserve"> </w:t>
      </w:r>
      <w:r w:rsidRPr="00576296">
        <w:t>и</w:t>
      </w:r>
      <w:r w:rsidRPr="00576296">
        <w:rPr>
          <w:spacing w:val="27"/>
        </w:rPr>
        <w:t xml:space="preserve"> </w:t>
      </w:r>
      <w:r w:rsidRPr="00576296">
        <w:rPr>
          <w:spacing w:val="-3"/>
        </w:rPr>
        <w:t>задач,</w:t>
      </w:r>
      <w:r w:rsidRPr="00576296">
        <w:rPr>
          <w:spacing w:val="28"/>
        </w:rPr>
        <w:t xml:space="preserve"> </w:t>
      </w:r>
      <w:r w:rsidRPr="00576296">
        <w:rPr>
          <w:spacing w:val="-1"/>
        </w:rPr>
        <w:t>направлений</w:t>
      </w:r>
      <w:r w:rsidRPr="00576296">
        <w:rPr>
          <w:spacing w:val="29"/>
        </w:rPr>
        <w:t xml:space="preserve"> </w:t>
      </w:r>
      <w:r w:rsidRPr="00576296">
        <w:rPr>
          <w:spacing w:val="-1"/>
        </w:rPr>
        <w:t>осуществления</w:t>
      </w:r>
      <w:r w:rsidRPr="00576296">
        <w:rPr>
          <w:spacing w:val="26"/>
        </w:rPr>
        <w:t xml:space="preserve"> </w:t>
      </w:r>
      <w:r w:rsidRPr="00576296">
        <w:t>и</w:t>
      </w:r>
      <w:r w:rsidRPr="00576296">
        <w:rPr>
          <w:spacing w:val="71"/>
        </w:rPr>
        <w:t xml:space="preserve"> </w:t>
      </w:r>
      <w:r w:rsidRPr="00576296">
        <w:rPr>
          <w:spacing w:val="-2"/>
        </w:rPr>
        <w:t>со</w:t>
      </w:r>
      <w:r>
        <w:rPr>
          <w:spacing w:val="-2"/>
        </w:rPr>
        <w:softHyphen/>
      </w:r>
      <w:r w:rsidRPr="00576296">
        <w:rPr>
          <w:spacing w:val="-2"/>
        </w:rPr>
        <w:t>держания,</w:t>
      </w:r>
      <w:r w:rsidRPr="00576296">
        <w:t xml:space="preserve"> </w:t>
      </w:r>
      <w:r w:rsidRPr="00576296">
        <w:rPr>
          <w:spacing w:val="-2"/>
        </w:rPr>
        <w:t>форм,</w:t>
      </w:r>
      <w:r w:rsidRPr="00576296">
        <w:t xml:space="preserve"> </w:t>
      </w:r>
      <w:r w:rsidRPr="00576296">
        <w:rPr>
          <w:spacing w:val="-2"/>
        </w:rPr>
        <w:t>методов</w:t>
      </w:r>
      <w:r w:rsidRPr="00576296">
        <w:t xml:space="preserve"> и </w:t>
      </w:r>
      <w:r w:rsidRPr="00576296">
        <w:rPr>
          <w:spacing w:val="-1"/>
        </w:rPr>
        <w:t>приемов</w:t>
      </w:r>
      <w:r w:rsidRPr="00576296">
        <w:t xml:space="preserve"> </w:t>
      </w:r>
      <w:r w:rsidRPr="00576296">
        <w:rPr>
          <w:spacing w:val="-1"/>
        </w:rPr>
        <w:t>организации,</w:t>
      </w:r>
      <w:r w:rsidRPr="00576296">
        <w:t xml:space="preserve"> </w:t>
      </w:r>
      <w:r w:rsidRPr="00576296">
        <w:rPr>
          <w:spacing w:val="-1"/>
        </w:rPr>
        <w:t>взаимодействия</w:t>
      </w:r>
      <w:r w:rsidRPr="00576296">
        <w:rPr>
          <w:spacing w:val="2"/>
        </w:rPr>
        <w:t xml:space="preserve"> </w:t>
      </w:r>
      <w:r w:rsidRPr="00576296">
        <w:rPr>
          <w:spacing w:val="-2"/>
        </w:rPr>
        <w:t>участников.</w:t>
      </w:r>
    </w:p>
    <w:p w:rsidR="00F07AE1" w:rsidRPr="00576296" w:rsidRDefault="00F07AE1" w:rsidP="003174E9">
      <w:pPr>
        <w:pStyle w:val="a3"/>
        <w:kinsoku w:val="0"/>
        <w:overflowPunct w:val="0"/>
        <w:spacing w:before="0" w:line="360" w:lineRule="auto"/>
        <w:ind w:left="-284" w:right="-284" w:firstLine="284"/>
        <w:jc w:val="both"/>
      </w:pPr>
      <w:r w:rsidRPr="00576296">
        <w:rPr>
          <w:b/>
          <w:bCs/>
          <w:spacing w:val="-1"/>
        </w:rPr>
        <w:lastRenderedPageBreak/>
        <w:t>Принцип</w:t>
      </w:r>
      <w:r w:rsidRPr="00576296">
        <w:rPr>
          <w:b/>
          <w:bCs/>
          <w:spacing w:val="16"/>
        </w:rPr>
        <w:t xml:space="preserve"> </w:t>
      </w:r>
      <w:r w:rsidRPr="00576296">
        <w:rPr>
          <w:b/>
          <w:bCs/>
          <w:spacing w:val="-1"/>
        </w:rPr>
        <w:t>непрерывности</w:t>
      </w:r>
      <w:r w:rsidRPr="00576296">
        <w:rPr>
          <w:b/>
          <w:bCs/>
          <w:spacing w:val="19"/>
        </w:rPr>
        <w:t xml:space="preserve"> </w:t>
      </w:r>
      <w:r w:rsidRPr="00576296">
        <w:rPr>
          <w:spacing w:val="-2"/>
        </w:rPr>
        <w:t>обеспечивает</w:t>
      </w:r>
      <w:r w:rsidRPr="00576296">
        <w:rPr>
          <w:spacing w:val="9"/>
        </w:rPr>
        <w:t xml:space="preserve"> </w:t>
      </w:r>
      <w:r w:rsidRPr="00576296">
        <w:rPr>
          <w:spacing w:val="-1"/>
        </w:rPr>
        <w:t>проведение</w:t>
      </w:r>
      <w:r w:rsidRPr="00576296">
        <w:rPr>
          <w:spacing w:val="11"/>
        </w:rPr>
        <w:t xml:space="preserve"> </w:t>
      </w:r>
      <w:r w:rsidRPr="00576296">
        <w:rPr>
          <w:spacing w:val="-2"/>
        </w:rPr>
        <w:t>коррекционной</w:t>
      </w:r>
      <w:r w:rsidRPr="00576296">
        <w:rPr>
          <w:spacing w:val="63"/>
        </w:rPr>
        <w:t xml:space="preserve"> </w:t>
      </w:r>
      <w:r w:rsidRPr="00576296">
        <w:rPr>
          <w:spacing w:val="-2"/>
        </w:rPr>
        <w:t>психологиче</w:t>
      </w:r>
      <w:r>
        <w:rPr>
          <w:spacing w:val="-2"/>
        </w:rPr>
        <w:softHyphen/>
      </w:r>
      <w:r w:rsidRPr="00576296">
        <w:rPr>
          <w:spacing w:val="-2"/>
        </w:rPr>
        <w:t>ской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работы</w:t>
      </w:r>
      <w:r w:rsidRPr="00576296">
        <w:rPr>
          <w:spacing w:val="11"/>
        </w:rPr>
        <w:t xml:space="preserve"> </w:t>
      </w:r>
      <w:r w:rsidRPr="00576296">
        <w:t>на</w:t>
      </w:r>
      <w:r w:rsidRPr="00576296">
        <w:rPr>
          <w:spacing w:val="10"/>
        </w:rPr>
        <w:t xml:space="preserve"> </w:t>
      </w:r>
      <w:r w:rsidRPr="00576296">
        <w:rPr>
          <w:spacing w:val="-1"/>
        </w:rPr>
        <w:t>всем</w:t>
      </w:r>
      <w:r w:rsidRPr="00576296">
        <w:rPr>
          <w:spacing w:val="11"/>
        </w:rPr>
        <w:t xml:space="preserve"> </w:t>
      </w:r>
      <w:r w:rsidRPr="00576296">
        <w:rPr>
          <w:spacing w:val="-2"/>
        </w:rPr>
        <w:t>протяжении</w:t>
      </w:r>
      <w:r w:rsidRPr="00576296">
        <w:rPr>
          <w:spacing w:val="8"/>
        </w:rPr>
        <w:t xml:space="preserve"> </w:t>
      </w:r>
      <w:r w:rsidRPr="00576296">
        <w:rPr>
          <w:spacing w:val="-2"/>
        </w:rPr>
        <w:t>обучения</w:t>
      </w:r>
      <w:r w:rsidRPr="00576296">
        <w:rPr>
          <w:spacing w:val="11"/>
        </w:rPr>
        <w:t xml:space="preserve"> </w:t>
      </w:r>
      <w:r w:rsidRPr="00576296">
        <w:rPr>
          <w:spacing w:val="-4"/>
        </w:rPr>
        <w:t>школьников</w:t>
      </w:r>
      <w:r w:rsidRPr="00576296">
        <w:rPr>
          <w:spacing w:val="11"/>
        </w:rPr>
        <w:t xml:space="preserve"> </w:t>
      </w:r>
      <w:r w:rsidRPr="00576296">
        <w:t>с</w:t>
      </w:r>
      <w:r w:rsidRPr="00576296">
        <w:rPr>
          <w:spacing w:val="10"/>
        </w:rPr>
        <w:t xml:space="preserve"> </w:t>
      </w:r>
      <w:r w:rsidRPr="00576296">
        <w:rPr>
          <w:spacing w:val="-3"/>
        </w:rPr>
        <w:t>учетом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изменений</w:t>
      </w:r>
      <w:r w:rsidRPr="00576296">
        <w:rPr>
          <w:spacing w:val="12"/>
        </w:rPr>
        <w:t xml:space="preserve"> </w:t>
      </w:r>
      <w:r w:rsidRPr="00576296">
        <w:t>в</w:t>
      </w:r>
      <w:r w:rsidRPr="00576296">
        <w:rPr>
          <w:spacing w:val="77"/>
        </w:rPr>
        <w:t xml:space="preserve"> </w:t>
      </w:r>
      <w:r w:rsidRPr="00576296">
        <w:t>их</w:t>
      </w:r>
      <w:r w:rsidRPr="00576296">
        <w:rPr>
          <w:spacing w:val="-1"/>
        </w:rPr>
        <w:t xml:space="preserve"> </w:t>
      </w:r>
      <w:r w:rsidRPr="00576296">
        <w:t>лично</w:t>
      </w:r>
      <w:r>
        <w:softHyphen/>
      </w:r>
      <w:r w:rsidRPr="00576296">
        <w:t>сти.</w:t>
      </w:r>
    </w:p>
    <w:p w:rsidR="00F07AE1" w:rsidRPr="0069139D" w:rsidRDefault="00F07AE1" w:rsidP="00FC41DB">
      <w:pPr>
        <w:pStyle w:val="a3"/>
        <w:kinsoku w:val="0"/>
        <w:overflowPunct w:val="0"/>
        <w:spacing w:before="0" w:line="359" w:lineRule="auto"/>
        <w:ind w:left="-284" w:right="-284" w:firstLine="284"/>
        <w:jc w:val="both"/>
        <w:rPr>
          <w:spacing w:val="-1"/>
        </w:rPr>
      </w:pPr>
      <w:r w:rsidRPr="00576296">
        <w:rPr>
          <w:b/>
          <w:bCs/>
          <w:spacing w:val="-1"/>
        </w:rPr>
        <w:t>Принцип</w:t>
      </w:r>
      <w:r w:rsidRPr="00576296">
        <w:rPr>
          <w:b/>
          <w:bCs/>
          <w:spacing w:val="39"/>
        </w:rPr>
        <w:t xml:space="preserve"> </w:t>
      </w:r>
      <w:r w:rsidRPr="00576296">
        <w:rPr>
          <w:b/>
          <w:bCs/>
          <w:spacing w:val="-1"/>
        </w:rPr>
        <w:t>комплексности</w:t>
      </w:r>
      <w:r w:rsidRPr="00576296">
        <w:rPr>
          <w:b/>
          <w:bCs/>
          <w:spacing w:val="37"/>
        </w:rPr>
        <w:t xml:space="preserve"> </w:t>
      </w:r>
      <w:r w:rsidRPr="00576296">
        <w:rPr>
          <w:spacing w:val="-1"/>
        </w:rPr>
        <w:t>коррекционного</w:t>
      </w:r>
      <w:r w:rsidRPr="00576296">
        <w:rPr>
          <w:spacing w:val="33"/>
        </w:rPr>
        <w:t xml:space="preserve"> </w:t>
      </w:r>
      <w:r w:rsidRPr="00576296">
        <w:rPr>
          <w:spacing w:val="-1"/>
        </w:rPr>
        <w:t>воздействия</w:t>
      </w:r>
      <w:r w:rsidRPr="00576296">
        <w:rPr>
          <w:spacing w:val="30"/>
        </w:rPr>
        <w:t xml:space="preserve"> </w:t>
      </w:r>
      <w:r w:rsidRPr="00576296">
        <w:rPr>
          <w:spacing w:val="-1"/>
        </w:rPr>
        <w:t>предполагает</w:t>
      </w:r>
      <w:r w:rsidRPr="00576296">
        <w:rPr>
          <w:spacing w:val="75"/>
        </w:rPr>
        <w:t xml:space="preserve"> </w:t>
      </w:r>
      <w:r w:rsidRPr="00576296">
        <w:rPr>
          <w:spacing w:val="-1"/>
        </w:rPr>
        <w:t>необходи</w:t>
      </w:r>
      <w:r>
        <w:rPr>
          <w:spacing w:val="-1"/>
        </w:rPr>
        <w:softHyphen/>
      </w:r>
      <w:r w:rsidRPr="00576296">
        <w:rPr>
          <w:spacing w:val="-1"/>
        </w:rPr>
        <w:t>мость</w:t>
      </w:r>
      <w:r w:rsidRPr="00576296">
        <w:t xml:space="preserve">      </w:t>
      </w:r>
      <w:r w:rsidRPr="00576296">
        <w:rPr>
          <w:spacing w:val="28"/>
        </w:rPr>
        <w:t xml:space="preserve"> </w:t>
      </w:r>
      <w:r w:rsidRPr="00576296">
        <w:rPr>
          <w:spacing w:val="-1"/>
        </w:rPr>
        <w:t>всестороннего</w:t>
      </w:r>
      <w:r w:rsidRPr="00576296">
        <w:t xml:space="preserve">      </w:t>
      </w:r>
      <w:r w:rsidRPr="00576296">
        <w:rPr>
          <w:spacing w:val="26"/>
        </w:rPr>
        <w:t xml:space="preserve"> </w:t>
      </w:r>
      <w:r w:rsidRPr="00576296">
        <w:rPr>
          <w:spacing w:val="-2"/>
        </w:rPr>
        <w:t>изучения</w:t>
      </w:r>
      <w:r w:rsidRPr="00576296">
        <w:t xml:space="preserve">      </w:t>
      </w:r>
      <w:r w:rsidRPr="00576296">
        <w:rPr>
          <w:spacing w:val="26"/>
        </w:rPr>
        <w:t xml:space="preserve"> </w:t>
      </w:r>
      <w:r w:rsidRPr="00576296">
        <w:rPr>
          <w:spacing w:val="-2"/>
        </w:rPr>
        <w:t>обучающихся</w:t>
      </w:r>
      <w:r w:rsidRPr="00576296">
        <w:t xml:space="preserve">      </w:t>
      </w:r>
      <w:r w:rsidRPr="00576296">
        <w:rPr>
          <w:spacing w:val="26"/>
        </w:rPr>
        <w:t xml:space="preserve"> </w:t>
      </w:r>
      <w:r w:rsidRPr="00576296">
        <w:t xml:space="preserve">и      </w:t>
      </w:r>
      <w:r w:rsidRPr="00576296">
        <w:rPr>
          <w:spacing w:val="24"/>
        </w:rPr>
        <w:t xml:space="preserve"> </w:t>
      </w:r>
      <w:r w:rsidR="00FC41DB">
        <w:rPr>
          <w:spacing w:val="-1"/>
        </w:rPr>
        <w:t xml:space="preserve">предоставления </w:t>
      </w:r>
      <w:r w:rsidRPr="00576296">
        <w:rPr>
          <w:spacing w:val="-1"/>
        </w:rPr>
        <w:t>квалифицированной</w:t>
      </w:r>
      <w:r w:rsidRPr="00576296">
        <w:rPr>
          <w:spacing w:val="15"/>
        </w:rPr>
        <w:t xml:space="preserve"> </w:t>
      </w:r>
      <w:r w:rsidRPr="00576296">
        <w:rPr>
          <w:spacing w:val="-2"/>
        </w:rPr>
        <w:t>помощи</w:t>
      </w:r>
      <w:r w:rsidRPr="00576296">
        <w:rPr>
          <w:spacing w:val="15"/>
        </w:rPr>
        <w:t xml:space="preserve"> </w:t>
      </w:r>
      <w:r w:rsidRPr="00576296">
        <w:rPr>
          <w:spacing w:val="-1"/>
        </w:rPr>
        <w:t>специалистов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разного</w:t>
      </w:r>
      <w:r w:rsidRPr="00576296">
        <w:rPr>
          <w:spacing w:val="14"/>
        </w:rPr>
        <w:t xml:space="preserve"> </w:t>
      </w:r>
      <w:r w:rsidRPr="00576296">
        <w:rPr>
          <w:spacing w:val="-1"/>
        </w:rPr>
        <w:t>профиля</w:t>
      </w:r>
      <w:r w:rsidRPr="00576296">
        <w:rPr>
          <w:spacing w:val="14"/>
        </w:rPr>
        <w:t xml:space="preserve"> </w:t>
      </w:r>
      <w:r w:rsidRPr="00576296">
        <w:t>с</w:t>
      </w:r>
      <w:r w:rsidRPr="00576296">
        <w:rPr>
          <w:spacing w:val="13"/>
        </w:rPr>
        <w:t xml:space="preserve"> </w:t>
      </w:r>
      <w:r w:rsidRPr="00576296">
        <w:rPr>
          <w:spacing w:val="-2"/>
        </w:rPr>
        <w:t>учетом</w:t>
      </w:r>
      <w:r w:rsidRPr="00576296">
        <w:rPr>
          <w:spacing w:val="21"/>
        </w:rPr>
        <w:t xml:space="preserve"> </w:t>
      </w:r>
      <w:r w:rsidRPr="00576296">
        <w:t>их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особых</w:t>
      </w:r>
      <w:r w:rsidRPr="00576296">
        <w:rPr>
          <w:spacing w:val="59"/>
        </w:rPr>
        <w:t xml:space="preserve"> </w:t>
      </w:r>
      <w:r w:rsidRPr="00576296">
        <w:rPr>
          <w:spacing w:val="-1"/>
        </w:rPr>
        <w:t>образо</w:t>
      </w:r>
      <w:r>
        <w:rPr>
          <w:spacing w:val="-1"/>
        </w:rPr>
        <w:softHyphen/>
      </w:r>
      <w:r w:rsidRPr="00576296">
        <w:rPr>
          <w:spacing w:val="-1"/>
        </w:rPr>
        <w:t>вательных</w:t>
      </w:r>
      <w:r w:rsidRPr="00576296">
        <w:rPr>
          <w:spacing w:val="6"/>
        </w:rPr>
        <w:t xml:space="preserve"> </w:t>
      </w:r>
      <w:r w:rsidRPr="00576296">
        <w:rPr>
          <w:spacing w:val="-1"/>
        </w:rPr>
        <w:t>потребностей</w:t>
      </w:r>
      <w:r w:rsidRPr="00576296">
        <w:rPr>
          <w:spacing w:val="5"/>
        </w:rPr>
        <w:t xml:space="preserve"> </w:t>
      </w:r>
      <w:r w:rsidRPr="00576296">
        <w:t>и</w:t>
      </w:r>
      <w:r w:rsidRPr="00576296">
        <w:rPr>
          <w:spacing w:val="5"/>
        </w:rPr>
        <w:t xml:space="preserve"> </w:t>
      </w:r>
      <w:r w:rsidRPr="00576296">
        <w:rPr>
          <w:spacing w:val="-1"/>
        </w:rPr>
        <w:t>возможностей</w:t>
      </w:r>
      <w:r w:rsidRPr="00576296">
        <w:rPr>
          <w:spacing w:val="5"/>
        </w:rPr>
        <w:t xml:space="preserve"> </w:t>
      </w:r>
      <w:r w:rsidRPr="00576296">
        <w:rPr>
          <w:spacing w:val="-1"/>
        </w:rPr>
        <w:t>психофизического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развития</w:t>
      </w:r>
      <w:r w:rsidRPr="00576296">
        <w:rPr>
          <w:spacing w:val="4"/>
        </w:rPr>
        <w:t xml:space="preserve"> </w:t>
      </w:r>
      <w:r w:rsidRPr="00576296">
        <w:t>на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основе</w:t>
      </w:r>
      <w:r w:rsidRPr="00576296">
        <w:rPr>
          <w:spacing w:val="95"/>
        </w:rPr>
        <w:t xml:space="preserve"> </w:t>
      </w:r>
      <w:r w:rsidRPr="00576296">
        <w:rPr>
          <w:spacing w:val="-1"/>
        </w:rPr>
        <w:t>исполь</w:t>
      </w:r>
      <w:r>
        <w:rPr>
          <w:spacing w:val="-1"/>
        </w:rPr>
        <w:softHyphen/>
      </w:r>
      <w:r w:rsidRPr="00576296">
        <w:rPr>
          <w:spacing w:val="-1"/>
        </w:rPr>
        <w:t>зования</w:t>
      </w:r>
      <w:r w:rsidRPr="00576296">
        <w:t xml:space="preserve"> </w:t>
      </w:r>
      <w:r w:rsidRPr="00576296">
        <w:rPr>
          <w:spacing w:val="-2"/>
        </w:rPr>
        <w:t>всего</w:t>
      </w:r>
      <w:r w:rsidRPr="00576296">
        <w:t xml:space="preserve"> </w:t>
      </w:r>
      <w:r w:rsidRPr="00576296">
        <w:rPr>
          <w:spacing w:val="-1"/>
        </w:rPr>
        <w:t>многообразия</w:t>
      </w:r>
      <w:r w:rsidRPr="00576296">
        <w:t xml:space="preserve"> </w:t>
      </w:r>
      <w:r w:rsidRPr="00576296">
        <w:rPr>
          <w:spacing w:val="-2"/>
        </w:rPr>
        <w:t>методов,</w:t>
      </w:r>
      <w:r w:rsidRPr="00576296">
        <w:t xml:space="preserve"> </w:t>
      </w:r>
      <w:r w:rsidRPr="00576296">
        <w:rPr>
          <w:spacing w:val="-1"/>
        </w:rPr>
        <w:t>техник</w:t>
      </w:r>
      <w:r w:rsidRPr="00576296">
        <w:rPr>
          <w:spacing w:val="-2"/>
        </w:rPr>
        <w:t xml:space="preserve"> </w:t>
      </w:r>
      <w:r w:rsidRPr="00576296">
        <w:t xml:space="preserve">и </w:t>
      </w:r>
      <w:r w:rsidRPr="00576296">
        <w:rPr>
          <w:spacing w:val="-1"/>
        </w:rPr>
        <w:t>приемов</w:t>
      </w:r>
      <w:r w:rsidRPr="00576296">
        <w:t xml:space="preserve"> </w:t>
      </w:r>
      <w:r w:rsidRPr="00576296">
        <w:rPr>
          <w:spacing w:val="-2"/>
        </w:rPr>
        <w:t>коррекционной</w:t>
      </w:r>
      <w:r w:rsidRPr="00576296">
        <w:t xml:space="preserve"> </w:t>
      </w:r>
      <w:r w:rsidRPr="00576296">
        <w:rPr>
          <w:spacing w:val="-1"/>
        </w:rPr>
        <w:t>работы.</w:t>
      </w:r>
    </w:p>
    <w:p w:rsidR="00F07AE1" w:rsidRPr="00576296" w:rsidRDefault="00F07AE1" w:rsidP="003174E9">
      <w:pPr>
        <w:pStyle w:val="a3"/>
        <w:tabs>
          <w:tab w:val="left" w:pos="9781"/>
        </w:tabs>
        <w:kinsoku w:val="0"/>
        <w:overflowPunct w:val="0"/>
        <w:spacing w:before="0" w:line="360" w:lineRule="auto"/>
        <w:ind w:left="-284" w:right="-284" w:firstLine="284"/>
        <w:jc w:val="both"/>
        <w:rPr>
          <w:spacing w:val="-1"/>
        </w:rPr>
      </w:pPr>
      <w:r w:rsidRPr="00576296">
        <w:rPr>
          <w:b/>
          <w:bCs/>
          <w:spacing w:val="-1"/>
        </w:rPr>
        <w:t>Принцип</w:t>
      </w:r>
      <w:r w:rsidRPr="00576296">
        <w:rPr>
          <w:b/>
          <w:bCs/>
          <w:spacing w:val="24"/>
        </w:rPr>
        <w:t xml:space="preserve"> </w:t>
      </w:r>
      <w:r w:rsidRPr="00576296">
        <w:rPr>
          <w:b/>
          <w:bCs/>
          <w:spacing w:val="-1"/>
        </w:rPr>
        <w:t>сотрудничества</w:t>
      </w:r>
      <w:r w:rsidRPr="00576296">
        <w:rPr>
          <w:b/>
          <w:bCs/>
          <w:spacing w:val="27"/>
        </w:rPr>
        <w:t xml:space="preserve"> </w:t>
      </w:r>
      <w:r w:rsidRPr="00576296">
        <w:rPr>
          <w:b/>
          <w:bCs/>
        </w:rPr>
        <w:t>с</w:t>
      </w:r>
      <w:r w:rsidRPr="00576296">
        <w:rPr>
          <w:b/>
          <w:bCs/>
          <w:spacing w:val="22"/>
        </w:rPr>
        <w:t xml:space="preserve"> </w:t>
      </w:r>
      <w:r w:rsidRPr="00576296">
        <w:rPr>
          <w:b/>
          <w:bCs/>
          <w:spacing w:val="-1"/>
        </w:rPr>
        <w:t>семьей</w:t>
      </w:r>
      <w:r w:rsidRPr="00576296">
        <w:rPr>
          <w:b/>
          <w:bCs/>
          <w:spacing w:val="20"/>
        </w:rPr>
        <w:t xml:space="preserve"> </w:t>
      </w:r>
      <w:r w:rsidRPr="00576296">
        <w:rPr>
          <w:spacing w:val="-1"/>
        </w:rPr>
        <w:t>основан</w:t>
      </w:r>
      <w:r w:rsidRPr="00576296">
        <w:rPr>
          <w:spacing w:val="19"/>
        </w:rPr>
        <w:t xml:space="preserve"> </w:t>
      </w:r>
      <w:r w:rsidRPr="00576296">
        <w:t>на</w:t>
      </w:r>
      <w:r w:rsidRPr="00576296">
        <w:rPr>
          <w:spacing w:val="15"/>
        </w:rPr>
        <w:t xml:space="preserve"> </w:t>
      </w:r>
      <w:r w:rsidRPr="00576296">
        <w:rPr>
          <w:spacing w:val="-1"/>
        </w:rPr>
        <w:t>признании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семьи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как</w:t>
      </w:r>
      <w:r w:rsidRPr="00576296">
        <w:rPr>
          <w:spacing w:val="17"/>
        </w:rPr>
        <w:t xml:space="preserve"> </w:t>
      </w:r>
      <w:r w:rsidRPr="00576296">
        <w:rPr>
          <w:spacing w:val="-1"/>
        </w:rPr>
        <w:t>важного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уча</w:t>
      </w:r>
      <w:r>
        <w:rPr>
          <w:spacing w:val="-1"/>
        </w:rPr>
        <w:softHyphen/>
      </w:r>
      <w:r w:rsidRPr="00576296">
        <w:rPr>
          <w:spacing w:val="-1"/>
        </w:rPr>
        <w:t>стника</w:t>
      </w:r>
      <w:r w:rsidRPr="00576296">
        <w:rPr>
          <w:spacing w:val="37"/>
        </w:rPr>
        <w:t xml:space="preserve"> </w:t>
      </w:r>
      <w:r w:rsidRPr="00576296">
        <w:rPr>
          <w:spacing w:val="-1"/>
        </w:rPr>
        <w:t>коррекционной</w:t>
      </w:r>
      <w:r w:rsidRPr="00576296">
        <w:rPr>
          <w:spacing w:val="39"/>
        </w:rPr>
        <w:t xml:space="preserve"> </w:t>
      </w:r>
      <w:r w:rsidRPr="00576296">
        <w:rPr>
          <w:spacing w:val="-1"/>
        </w:rPr>
        <w:t>работы,</w:t>
      </w:r>
      <w:r w:rsidRPr="00576296">
        <w:rPr>
          <w:spacing w:val="37"/>
        </w:rPr>
        <w:t xml:space="preserve"> </w:t>
      </w:r>
      <w:r w:rsidRPr="00576296">
        <w:rPr>
          <w:spacing w:val="-1"/>
        </w:rPr>
        <w:t>оказывающего</w:t>
      </w:r>
      <w:r w:rsidRPr="00576296">
        <w:rPr>
          <w:spacing w:val="38"/>
        </w:rPr>
        <w:t xml:space="preserve"> </w:t>
      </w:r>
      <w:r w:rsidRPr="00576296">
        <w:rPr>
          <w:spacing w:val="-1"/>
        </w:rPr>
        <w:t>существенное</w:t>
      </w:r>
      <w:r w:rsidRPr="00576296">
        <w:rPr>
          <w:spacing w:val="37"/>
        </w:rPr>
        <w:t xml:space="preserve"> </w:t>
      </w:r>
      <w:r w:rsidRPr="00576296">
        <w:t>влияние</w:t>
      </w:r>
      <w:r w:rsidRPr="00576296">
        <w:rPr>
          <w:spacing w:val="37"/>
        </w:rPr>
        <w:t xml:space="preserve"> </w:t>
      </w:r>
      <w:r w:rsidRPr="00576296">
        <w:t>на</w:t>
      </w:r>
      <w:r w:rsidRPr="00576296">
        <w:rPr>
          <w:spacing w:val="37"/>
        </w:rPr>
        <w:t xml:space="preserve"> </w:t>
      </w:r>
      <w:r w:rsidRPr="00576296">
        <w:rPr>
          <w:spacing w:val="-1"/>
        </w:rPr>
        <w:t>процесс</w:t>
      </w:r>
      <w:r w:rsidRPr="00576296">
        <w:rPr>
          <w:spacing w:val="73"/>
        </w:rPr>
        <w:t xml:space="preserve"> </w:t>
      </w:r>
      <w:r w:rsidRPr="00576296">
        <w:rPr>
          <w:spacing w:val="-1"/>
        </w:rPr>
        <w:t>разви</w:t>
      </w:r>
      <w:r>
        <w:rPr>
          <w:spacing w:val="-1"/>
        </w:rPr>
        <w:softHyphen/>
      </w:r>
      <w:r w:rsidRPr="00576296">
        <w:rPr>
          <w:spacing w:val="-1"/>
        </w:rPr>
        <w:t>тия</w:t>
      </w:r>
      <w:r w:rsidRPr="00576296">
        <w:t xml:space="preserve"> </w:t>
      </w:r>
      <w:r w:rsidRPr="00576296">
        <w:rPr>
          <w:spacing w:val="-1"/>
        </w:rPr>
        <w:t xml:space="preserve">ребенка </w:t>
      </w:r>
      <w:r w:rsidRPr="00576296">
        <w:t>и</w:t>
      </w:r>
      <w:r w:rsidRPr="00576296">
        <w:rPr>
          <w:spacing w:val="3"/>
        </w:rPr>
        <w:t xml:space="preserve"> </w:t>
      </w:r>
      <w:r w:rsidRPr="00576296">
        <w:rPr>
          <w:spacing w:val="-2"/>
        </w:rPr>
        <w:t>успешность</w:t>
      </w:r>
      <w:r w:rsidRPr="00576296">
        <w:t xml:space="preserve"> </w:t>
      </w:r>
      <w:r w:rsidRPr="00576296">
        <w:rPr>
          <w:spacing w:val="-1"/>
        </w:rPr>
        <w:t>его</w:t>
      </w:r>
      <w:r w:rsidRPr="00576296">
        <w:t xml:space="preserve"> </w:t>
      </w:r>
      <w:r w:rsidRPr="00576296">
        <w:rPr>
          <w:spacing w:val="-1"/>
        </w:rPr>
        <w:t>интеграции</w:t>
      </w:r>
      <w:r w:rsidRPr="00576296">
        <w:t xml:space="preserve"> в </w:t>
      </w:r>
      <w:r w:rsidRPr="00576296">
        <w:rPr>
          <w:spacing w:val="-1"/>
        </w:rPr>
        <w:t>общество.</w:t>
      </w:r>
    </w:p>
    <w:p w:rsidR="00F07AE1" w:rsidRPr="00576296" w:rsidRDefault="00F07AE1" w:rsidP="003174E9">
      <w:pPr>
        <w:pStyle w:val="Heading1"/>
        <w:tabs>
          <w:tab w:val="left" w:pos="9781"/>
        </w:tabs>
        <w:kinsoku w:val="0"/>
        <w:overflowPunct w:val="0"/>
        <w:spacing w:before="0"/>
        <w:ind w:left="-284" w:right="-284" w:firstLine="284"/>
        <w:jc w:val="both"/>
        <w:outlineLvl w:val="9"/>
        <w:rPr>
          <w:b w:val="0"/>
          <w:bCs w:val="0"/>
          <w:u w:val="none"/>
        </w:rPr>
      </w:pPr>
      <w:r w:rsidRPr="00576296">
        <w:rPr>
          <w:u w:val="none"/>
        </w:rPr>
        <w:t>Этапы</w:t>
      </w:r>
      <w:r w:rsidRPr="00576296">
        <w:rPr>
          <w:spacing w:val="-3"/>
          <w:u w:val="none"/>
        </w:rPr>
        <w:t xml:space="preserve"> </w:t>
      </w:r>
      <w:r w:rsidRPr="00576296">
        <w:rPr>
          <w:spacing w:val="-1"/>
          <w:u w:val="none"/>
        </w:rPr>
        <w:t>психолого-педагогической</w:t>
      </w:r>
      <w:r w:rsidRPr="00576296">
        <w:rPr>
          <w:u w:val="none"/>
        </w:rPr>
        <w:t xml:space="preserve"> </w:t>
      </w:r>
      <w:r w:rsidRPr="00576296">
        <w:rPr>
          <w:spacing w:val="-1"/>
          <w:u w:val="none"/>
        </w:rPr>
        <w:t>диагностики:</w:t>
      </w:r>
    </w:p>
    <w:p w:rsidR="00F07AE1" w:rsidRPr="00576296" w:rsidRDefault="00F07AE1" w:rsidP="003174E9">
      <w:pPr>
        <w:pStyle w:val="a3"/>
        <w:numPr>
          <w:ilvl w:val="0"/>
          <w:numId w:val="3"/>
        </w:numPr>
        <w:tabs>
          <w:tab w:val="left" w:pos="284"/>
          <w:tab w:val="left" w:pos="9781"/>
        </w:tabs>
        <w:kinsoku w:val="0"/>
        <w:overflowPunct w:val="0"/>
        <w:spacing w:before="0"/>
        <w:ind w:left="-284" w:right="-284" w:firstLine="284"/>
        <w:jc w:val="both"/>
        <w:rPr>
          <w:spacing w:val="-1"/>
        </w:rPr>
      </w:pPr>
      <w:r w:rsidRPr="00576296">
        <w:rPr>
          <w:spacing w:val="-1"/>
        </w:rPr>
        <w:t>.Изучение документов</w:t>
      </w:r>
      <w:r w:rsidRPr="00576296">
        <w:t xml:space="preserve"> </w:t>
      </w:r>
      <w:r w:rsidRPr="00576296">
        <w:rPr>
          <w:spacing w:val="-1"/>
        </w:rPr>
        <w:t>(амбулаторной</w:t>
      </w:r>
      <w:r w:rsidRPr="00576296">
        <w:t xml:space="preserve"> </w:t>
      </w:r>
      <w:r w:rsidRPr="00576296">
        <w:rPr>
          <w:spacing w:val="-1"/>
        </w:rPr>
        <w:t>карты,</w:t>
      </w:r>
      <w:r w:rsidRPr="00576296">
        <w:t xml:space="preserve"> </w:t>
      </w:r>
      <w:r w:rsidRPr="00576296">
        <w:rPr>
          <w:spacing w:val="-1"/>
        </w:rPr>
        <w:t>заключения</w:t>
      </w:r>
      <w:r w:rsidRPr="00576296">
        <w:t xml:space="preserve"> </w:t>
      </w:r>
      <w:r w:rsidRPr="00576296">
        <w:rPr>
          <w:spacing w:val="-1"/>
        </w:rPr>
        <w:t>ПМПК.)</w:t>
      </w:r>
    </w:p>
    <w:p w:rsidR="00F07AE1" w:rsidRPr="00576296" w:rsidRDefault="00F07AE1" w:rsidP="003174E9">
      <w:pPr>
        <w:pStyle w:val="a3"/>
        <w:numPr>
          <w:ilvl w:val="0"/>
          <w:numId w:val="3"/>
        </w:numPr>
        <w:tabs>
          <w:tab w:val="left" w:pos="284"/>
          <w:tab w:val="left" w:pos="9781"/>
        </w:tabs>
        <w:kinsoku w:val="0"/>
        <w:overflowPunct w:val="0"/>
        <w:spacing w:before="0"/>
        <w:ind w:left="-284" w:right="-284" w:firstLine="284"/>
        <w:jc w:val="both"/>
        <w:rPr>
          <w:spacing w:val="-1"/>
        </w:rPr>
      </w:pPr>
      <w:r w:rsidRPr="00576296">
        <w:rPr>
          <w:spacing w:val="-1"/>
        </w:rPr>
        <w:t>.Беседа</w:t>
      </w:r>
      <w:r w:rsidRPr="00576296">
        <w:rPr>
          <w:spacing w:val="39"/>
        </w:rPr>
        <w:t xml:space="preserve"> </w:t>
      </w:r>
      <w:r w:rsidRPr="00576296">
        <w:t>с</w:t>
      </w:r>
      <w:r w:rsidRPr="00576296">
        <w:rPr>
          <w:spacing w:val="39"/>
        </w:rPr>
        <w:t xml:space="preserve"> </w:t>
      </w:r>
      <w:r w:rsidRPr="00576296">
        <w:t>родителями,</w:t>
      </w:r>
      <w:r w:rsidRPr="00576296">
        <w:rPr>
          <w:spacing w:val="40"/>
        </w:rPr>
        <w:t xml:space="preserve"> </w:t>
      </w:r>
      <w:r w:rsidRPr="00576296">
        <w:rPr>
          <w:spacing w:val="-1"/>
        </w:rPr>
        <w:t>сбор</w:t>
      </w:r>
      <w:r w:rsidRPr="00576296">
        <w:rPr>
          <w:spacing w:val="40"/>
        </w:rPr>
        <w:t xml:space="preserve"> </w:t>
      </w:r>
      <w:r w:rsidRPr="00576296">
        <w:rPr>
          <w:spacing w:val="-1"/>
        </w:rPr>
        <w:t>анамнестических</w:t>
      </w:r>
      <w:r w:rsidRPr="00576296">
        <w:rPr>
          <w:spacing w:val="42"/>
        </w:rPr>
        <w:t xml:space="preserve"> </w:t>
      </w:r>
      <w:r w:rsidRPr="00576296">
        <w:rPr>
          <w:spacing w:val="-1"/>
        </w:rPr>
        <w:t>данных.</w:t>
      </w:r>
      <w:r w:rsidRPr="00576296">
        <w:rPr>
          <w:spacing w:val="38"/>
        </w:rPr>
        <w:t xml:space="preserve"> </w:t>
      </w:r>
      <w:r w:rsidRPr="00576296">
        <w:rPr>
          <w:spacing w:val="-1"/>
        </w:rPr>
        <w:t>Выявление</w:t>
      </w:r>
      <w:r w:rsidRPr="00576296">
        <w:rPr>
          <w:spacing w:val="39"/>
        </w:rPr>
        <w:t xml:space="preserve"> </w:t>
      </w:r>
      <w:r w:rsidRPr="00576296">
        <w:rPr>
          <w:spacing w:val="-1"/>
        </w:rPr>
        <w:t>трудностей,</w:t>
      </w:r>
      <w:r w:rsidRPr="00576296">
        <w:rPr>
          <w:spacing w:val="61"/>
        </w:rPr>
        <w:t xml:space="preserve"> </w:t>
      </w:r>
      <w:r w:rsidRPr="00576296">
        <w:rPr>
          <w:spacing w:val="-1"/>
        </w:rPr>
        <w:t>воз</w:t>
      </w:r>
      <w:r>
        <w:rPr>
          <w:spacing w:val="-1"/>
        </w:rPr>
        <w:softHyphen/>
      </w:r>
      <w:r w:rsidRPr="00576296">
        <w:rPr>
          <w:spacing w:val="-1"/>
        </w:rPr>
        <w:t>никающих</w:t>
      </w:r>
      <w:r w:rsidRPr="00576296">
        <w:rPr>
          <w:spacing w:val="2"/>
        </w:rPr>
        <w:t xml:space="preserve"> </w:t>
      </w:r>
      <w:r w:rsidRPr="00576296">
        <w:t xml:space="preserve">в </w:t>
      </w:r>
      <w:r w:rsidRPr="00576296">
        <w:rPr>
          <w:spacing w:val="-1"/>
        </w:rPr>
        <w:t>процессе обучения</w:t>
      </w:r>
      <w:r w:rsidRPr="00576296">
        <w:t xml:space="preserve"> и </w:t>
      </w:r>
      <w:r w:rsidRPr="00576296">
        <w:rPr>
          <w:spacing w:val="-1"/>
        </w:rPr>
        <w:t>воспитания</w:t>
      </w:r>
      <w:r w:rsidRPr="00576296">
        <w:t xml:space="preserve"> </w:t>
      </w:r>
      <w:r w:rsidRPr="00576296">
        <w:rPr>
          <w:spacing w:val="-1"/>
        </w:rPr>
        <w:t>ребёнка.</w:t>
      </w:r>
    </w:p>
    <w:p w:rsidR="00F07AE1" w:rsidRPr="00576296" w:rsidRDefault="00F07AE1" w:rsidP="003174E9">
      <w:pPr>
        <w:pStyle w:val="a3"/>
        <w:numPr>
          <w:ilvl w:val="0"/>
          <w:numId w:val="3"/>
        </w:numPr>
        <w:tabs>
          <w:tab w:val="left" w:pos="284"/>
          <w:tab w:val="left" w:pos="9781"/>
        </w:tabs>
        <w:kinsoku w:val="0"/>
        <w:overflowPunct w:val="0"/>
        <w:spacing w:before="0"/>
        <w:ind w:left="-284" w:right="-284" w:firstLine="284"/>
        <w:jc w:val="both"/>
        <w:rPr>
          <w:spacing w:val="-1"/>
        </w:rPr>
      </w:pPr>
      <w:r w:rsidRPr="00576296">
        <w:t>.Установление</w:t>
      </w:r>
      <w:r w:rsidRPr="00576296">
        <w:rPr>
          <w:spacing w:val="27"/>
        </w:rPr>
        <w:t xml:space="preserve"> </w:t>
      </w:r>
      <w:r w:rsidRPr="00576296">
        <w:rPr>
          <w:spacing w:val="-1"/>
        </w:rPr>
        <w:t>контакта</w:t>
      </w:r>
      <w:r w:rsidRPr="00576296">
        <w:rPr>
          <w:spacing w:val="27"/>
        </w:rPr>
        <w:t xml:space="preserve"> </w:t>
      </w:r>
      <w:r w:rsidRPr="00576296">
        <w:t>с</w:t>
      </w:r>
      <w:r w:rsidRPr="00576296">
        <w:rPr>
          <w:spacing w:val="27"/>
        </w:rPr>
        <w:t xml:space="preserve"> </w:t>
      </w:r>
      <w:r w:rsidRPr="00576296">
        <w:rPr>
          <w:spacing w:val="-1"/>
        </w:rPr>
        <w:t>ребёнком</w:t>
      </w:r>
      <w:r w:rsidRPr="00576296">
        <w:rPr>
          <w:spacing w:val="27"/>
        </w:rPr>
        <w:t xml:space="preserve"> </w:t>
      </w:r>
      <w:r w:rsidRPr="00576296">
        <w:rPr>
          <w:spacing w:val="-1"/>
        </w:rPr>
        <w:t>(наблюдение,</w:t>
      </w:r>
      <w:r w:rsidRPr="00576296">
        <w:rPr>
          <w:spacing w:val="28"/>
        </w:rPr>
        <w:t xml:space="preserve"> </w:t>
      </w:r>
      <w:r w:rsidRPr="00576296">
        <w:rPr>
          <w:spacing w:val="-1"/>
        </w:rPr>
        <w:t>беседа,</w:t>
      </w:r>
      <w:r w:rsidRPr="00576296">
        <w:rPr>
          <w:spacing w:val="28"/>
        </w:rPr>
        <w:t xml:space="preserve"> </w:t>
      </w:r>
      <w:r w:rsidRPr="00576296">
        <w:rPr>
          <w:spacing w:val="-1"/>
        </w:rPr>
        <w:t>изучение</w:t>
      </w:r>
      <w:r w:rsidRPr="00576296">
        <w:rPr>
          <w:spacing w:val="27"/>
        </w:rPr>
        <w:t xml:space="preserve"> </w:t>
      </w:r>
      <w:r w:rsidRPr="00576296">
        <w:rPr>
          <w:spacing w:val="-1"/>
        </w:rPr>
        <w:t>продуктивной,</w:t>
      </w:r>
      <w:r w:rsidRPr="00576296">
        <w:rPr>
          <w:spacing w:val="77"/>
        </w:rPr>
        <w:t xml:space="preserve"> </w:t>
      </w:r>
      <w:r w:rsidRPr="00576296">
        <w:t xml:space="preserve">игровой </w:t>
      </w:r>
      <w:r w:rsidRPr="00576296">
        <w:rPr>
          <w:spacing w:val="-1"/>
        </w:rPr>
        <w:t>деятельности)</w:t>
      </w:r>
    </w:p>
    <w:p w:rsidR="00F07AE1" w:rsidRPr="00576296" w:rsidRDefault="00F07AE1" w:rsidP="003174E9">
      <w:pPr>
        <w:pStyle w:val="a3"/>
        <w:numPr>
          <w:ilvl w:val="0"/>
          <w:numId w:val="3"/>
        </w:numPr>
        <w:tabs>
          <w:tab w:val="left" w:pos="284"/>
          <w:tab w:val="left" w:pos="9781"/>
        </w:tabs>
        <w:kinsoku w:val="0"/>
        <w:overflowPunct w:val="0"/>
        <w:spacing w:before="0"/>
        <w:ind w:left="-284" w:right="-284" w:firstLine="284"/>
        <w:jc w:val="both"/>
        <w:rPr>
          <w:spacing w:val="-1"/>
        </w:rPr>
      </w:pPr>
      <w:r w:rsidRPr="00576296">
        <w:rPr>
          <w:spacing w:val="-1"/>
        </w:rPr>
        <w:t>.Исследование</w:t>
      </w:r>
      <w:r w:rsidRPr="00576296">
        <w:rPr>
          <w:spacing w:val="34"/>
        </w:rPr>
        <w:t xml:space="preserve"> </w:t>
      </w:r>
      <w:r w:rsidRPr="00576296">
        <w:rPr>
          <w:spacing w:val="-1"/>
        </w:rPr>
        <w:t>уровня</w:t>
      </w:r>
      <w:r w:rsidRPr="00576296">
        <w:rPr>
          <w:spacing w:val="30"/>
        </w:rPr>
        <w:t xml:space="preserve"> </w:t>
      </w:r>
      <w:proofErr w:type="spellStart"/>
      <w:r w:rsidRPr="00576296">
        <w:rPr>
          <w:spacing w:val="-1"/>
        </w:rPr>
        <w:t>сформированности</w:t>
      </w:r>
      <w:proofErr w:type="spellEnd"/>
      <w:r w:rsidRPr="00576296">
        <w:rPr>
          <w:spacing w:val="31"/>
        </w:rPr>
        <w:t xml:space="preserve"> </w:t>
      </w:r>
      <w:r w:rsidRPr="00576296">
        <w:rPr>
          <w:spacing w:val="-1"/>
        </w:rPr>
        <w:t>психических</w:t>
      </w:r>
      <w:r w:rsidRPr="00576296">
        <w:rPr>
          <w:spacing w:val="33"/>
        </w:rPr>
        <w:t xml:space="preserve"> </w:t>
      </w:r>
      <w:r w:rsidRPr="00576296">
        <w:rPr>
          <w:spacing w:val="-1"/>
        </w:rPr>
        <w:t>процессов:</w:t>
      </w:r>
      <w:r w:rsidRPr="00576296">
        <w:rPr>
          <w:spacing w:val="35"/>
        </w:rPr>
        <w:t xml:space="preserve"> </w:t>
      </w:r>
      <w:r w:rsidRPr="00576296">
        <w:rPr>
          <w:spacing w:val="-1"/>
        </w:rPr>
        <w:t>уровня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сенсор</w:t>
      </w:r>
      <w:r>
        <w:rPr>
          <w:spacing w:val="-1"/>
        </w:rPr>
        <w:softHyphen/>
      </w:r>
      <w:r w:rsidRPr="00576296">
        <w:rPr>
          <w:spacing w:val="-1"/>
        </w:rPr>
        <w:t>ного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восприятия,</w:t>
      </w:r>
      <w:r w:rsidRPr="00576296">
        <w:rPr>
          <w:spacing w:val="2"/>
        </w:rPr>
        <w:t xml:space="preserve"> </w:t>
      </w:r>
      <w:proofErr w:type="spellStart"/>
      <w:r w:rsidRPr="00576296">
        <w:rPr>
          <w:spacing w:val="-1"/>
        </w:rPr>
        <w:t>сформированности</w:t>
      </w:r>
      <w:proofErr w:type="spellEnd"/>
      <w:r w:rsidRPr="00576296">
        <w:t xml:space="preserve"> </w:t>
      </w:r>
      <w:r w:rsidRPr="00576296">
        <w:rPr>
          <w:spacing w:val="-1"/>
        </w:rPr>
        <w:t>сенсорных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эталонов,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внимания,</w:t>
      </w:r>
      <w:r w:rsidRPr="00576296">
        <w:rPr>
          <w:spacing w:val="59"/>
        </w:rPr>
        <w:t xml:space="preserve"> </w:t>
      </w:r>
      <w:r w:rsidRPr="00576296">
        <w:rPr>
          <w:spacing w:val="-1"/>
        </w:rPr>
        <w:t>памяти,</w:t>
      </w:r>
      <w:r w:rsidRPr="00576296">
        <w:rPr>
          <w:spacing w:val="97"/>
        </w:rPr>
        <w:t xml:space="preserve"> </w:t>
      </w:r>
      <w:r w:rsidRPr="00576296">
        <w:rPr>
          <w:spacing w:val="-1"/>
        </w:rPr>
        <w:t>зрительного</w:t>
      </w:r>
      <w:r w:rsidRPr="00576296">
        <w:rPr>
          <w:spacing w:val="18"/>
        </w:rPr>
        <w:t xml:space="preserve"> </w:t>
      </w:r>
      <w:r w:rsidRPr="00576296">
        <w:t>и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слухового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восприятия,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мышления,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мелкой</w:t>
      </w:r>
      <w:r w:rsidRPr="00576296">
        <w:rPr>
          <w:spacing w:val="19"/>
        </w:rPr>
        <w:t xml:space="preserve"> </w:t>
      </w:r>
      <w:r w:rsidRPr="00576296">
        <w:t>и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общей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моторики,</w:t>
      </w:r>
      <w:r w:rsidRPr="00576296">
        <w:rPr>
          <w:spacing w:val="21"/>
        </w:rPr>
        <w:t xml:space="preserve"> </w:t>
      </w:r>
      <w:r w:rsidRPr="00576296">
        <w:rPr>
          <w:spacing w:val="-2"/>
        </w:rPr>
        <w:t>уровня</w:t>
      </w:r>
      <w:r w:rsidRPr="00576296">
        <w:rPr>
          <w:spacing w:val="91"/>
        </w:rPr>
        <w:t xml:space="preserve"> </w:t>
      </w:r>
      <w:r w:rsidRPr="00576296">
        <w:rPr>
          <w:spacing w:val="-1"/>
        </w:rPr>
        <w:t>развития</w:t>
      </w:r>
      <w:r w:rsidRPr="00576296">
        <w:rPr>
          <w:spacing w:val="-3"/>
        </w:rPr>
        <w:t xml:space="preserve"> </w:t>
      </w:r>
      <w:proofErr w:type="spellStart"/>
      <w:r w:rsidRPr="00576296">
        <w:rPr>
          <w:spacing w:val="-1"/>
        </w:rPr>
        <w:t>им</w:t>
      </w:r>
      <w:r>
        <w:rPr>
          <w:spacing w:val="-1"/>
        </w:rPr>
        <w:softHyphen/>
      </w:r>
      <w:r w:rsidRPr="00576296">
        <w:rPr>
          <w:spacing w:val="-1"/>
        </w:rPr>
        <w:t>прессивной</w:t>
      </w:r>
      <w:proofErr w:type="spellEnd"/>
      <w:r w:rsidRPr="00576296">
        <w:rPr>
          <w:spacing w:val="-2"/>
        </w:rPr>
        <w:t xml:space="preserve"> </w:t>
      </w:r>
      <w:r w:rsidRPr="00576296">
        <w:t xml:space="preserve">и </w:t>
      </w:r>
      <w:r w:rsidRPr="00576296">
        <w:rPr>
          <w:spacing w:val="-1"/>
        </w:rPr>
        <w:t>экспрессивной</w:t>
      </w:r>
      <w:r w:rsidRPr="00576296">
        <w:t xml:space="preserve"> </w:t>
      </w:r>
      <w:r w:rsidRPr="00576296">
        <w:rPr>
          <w:spacing w:val="-1"/>
        </w:rPr>
        <w:t>речи.</w:t>
      </w:r>
    </w:p>
    <w:p w:rsidR="00F07AE1" w:rsidRPr="00576296" w:rsidRDefault="00F07AE1" w:rsidP="003174E9">
      <w:pPr>
        <w:pStyle w:val="a3"/>
        <w:tabs>
          <w:tab w:val="left" w:pos="9781"/>
        </w:tabs>
        <w:kinsoku w:val="0"/>
        <w:overflowPunct w:val="0"/>
        <w:spacing w:before="0"/>
        <w:ind w:left="-284" w:right="-284" w:firstLine="284"/>
        <w:jc w:val="both"/>
        <w:rPr>
          <w:spacing w:val="-1"/>
        </w:rPr>
      </w:pPr>
      <w:r w:rsidRPr="00576296">
        <w:rPr>
          <w:spacing w:val="-1"/>
        </w:rPr>
        <w:t>Также,</w:t>
      </w:r>
      <w:r w:rsidRPr="00576296">
        <w:rPr>
          <w:spacing w:val="11"/>
        </w:rPr>
        <w:t xml:space="preserve"> </w:t>
      </w:r>
      <w:r w:rsidRPr="00576296">
        <w:t>при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определении</w:t>
      </w:r>
      <w:r w:rsidRPr="00576296">
        <w:rPr>
          <w:spacing w:val="15"/>
        </w:rPr>
        <w:t xml:space="preserve"> </w:t>
      </w:r>
      <w:r w:rsidRPr="00576296">
        <w:rPr>
          <w:spacing w:val="-2"/>
        </w:rPr>
        <w:t>уровня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развития</w:t>
      </w:r>
      <w:r w:rsidRPr="00576296">
        <w:rPr>
          <w:spacing w:val="9"/>
        </w:rPr>
        <w:t xml:space="preserve"> </w:t>
      </w:r>
      <w:r w:rsidRPr="00576296">
        <w:rPr>
          <w:spacing w:val="-1"/>
        </w:rPr>
        <w:t>ребенка</w:t>
      </w:r>
      <w:r w:rsidRPr="00576296">
        <w:rPr>
          <w:spacing w:val="10"/>
        </w:rPr>
        <w:t xml:space="preserve"> </w:t>
      </w:r>
      <w:r w:rsidRPr="00576296">
        <w:rPr>
          <w:spacing w:val="-1"/>
        </w:rPr>
        <w:t>оценивается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качественное</w:t>
      </w:r>
      <w:r w:rsidRPr="00576296">
        <w:rPr>
          <w:spacing w:val="77"/>
        </w:rPr>
        <w:t xml:space="preserve"> </w:t>
      </w:r>
      <w:r w:rsidRPr="00576296">
        <w:rPr>
          <w:spacing w:val="-1"/>
        </w:rPr>
        <w:t>содер</w:t>
      </w:r>
      <w:r>
        <w:rPr>
          <w:spacing w:val="-1"/>
        </w:rPr>
        <w:softHyphen/>
      </w:r>
      <w:r w:rsidRPr="00576296">
        <w:rPr>
          <w:spacing w:val="-1"/>
        </w:rPr>
        <w:t>жание доступных</w:t>
      </w:r>
      <w:r w:rsidRPr="00576296">
        <w:rPr>
          <w:spacing w:val="1"/>
        </w:rPr>
        <w:t xml:space="preserve"> </w:t>
      </w:r>
      <w:r w:rsidRPr="00576296">
        <w:t>ему</w:t>
      </w:r>
      <w:r w:rsidRPr="00576296">
        <w:rPr>
          <w:spacing w:val="-5"/>
        </w:rPr>
        <w:t xml:space="preserve"> </w:t>
      </w:r>
      <w:r w:rsidRPr="00576296">
        <w:rPr>
          <w:spacing w:val="-1"/>
        </w:rPr>
        <w:t>действий.</w:t>
      </w:r>
    </w:p>
    <w:p w:rsidR="00E84FB8" w:rsidRPr="003174E9" w:rsidRDefault="00F07AE1" w:rsidP="003174E9">
      <w:pPr>
        <w:pStyle w:val="a3"/>
        <w:tabs>
          <w:tab w:val="left" w:pos="9781"/>
        </w:tabs>
        <w:kinsoku w:val="0"/>
        <w:overflowPunct w:val="0"/>
        <w:spacing w:before="0" w:line="360" w:lineRule="auto"/>
        <w:ind w:left="-284" w:right="-284" w:firstLine="284"/>
        <w:jc w:val="both"/>
        <w:rPr>
          <w:spacing w:val="-1"/>
        </w:rPr>
      </w:pPr>
      <w:r w:rsidRPr="00576296">
        <w:rPr>
          <w:b/>
          <w:bCs/>
        </w:rPr>
        <w:t>Формы</w:t>
      </w:r>
      <w:r w:rsidRPr="00576296">
        <w:rPr>
          <w:b/>
          <w:bCs/>
          <w:spacing w:val="20"/>
        </w:rPr>
        <w:t xml:space="preserve"> </w:t>
      </w:r>
      <w:r w:rsidRPr="00576296">
        <w:rPr>
          <w:b/>
          <w:bCs/>
          <w:spacing w:val="-1"/>
        </w:rPr>
        <w:t>проведения</w:t>
      </w:r>
      <w:r w:rsidRPr="00576296">
        <w:rPr>
          <w:b/>
          <w:bCs/>
          <w:spacing w:val="21"/>
        </w:rPr>
        <w:t xml:space="preserve"> </w:t>
      </w:r>
      <w:r w:rsidRPr="00576296">
        <w:rPr>
          <w:b/>
          <w:bCs/>
        </w:rPr>
        <w:t>занятий</w:t>
      </w:r>
      <w:r w:rsidRPr="00576296">
        <w:t>–</w:t>
      </w:r>
      <w:r w:rsidRPr="00576296">
        <w:rPr>
          <w:spacing w:val="14"/>
        </w:rPr>
        <w:t xml:space="preserve"> </w:t>
      </w:r>
      <w:proofErr w:type="gramStart"/>
      <w:r w:rsidRPr="00576296">
        <w:rPr>
          <w:spacing w:val="-1"/>
        </w:rPr>
        <w:t>гр</w:t>
      </w:r>
      <w:proofErr w:type="gramEnd"/>
      <w:r w:rsidRPr="00576296">
        <w:rPr>
          <w:spacing w:val="-1"/>
        </w:rPr>
        <w:t>упповая,</w:t>
      </w:r>
      <w:r w:rsidRPr="00576296">
        <w:rPr>
          <w:spacing w:val="14"/>
        </w:rPr>
        <w:t xml:space="preserve"> </w:t>
      </w:r>
      <w:r w:rsidRPr="00576296">
        <w:rPr>
          <w:spacing w:val="-1"/>
        </w:rPr>
        <w:t>индивидуальная.</w:t>
      </w:r>
      <w:r w:rsidRPr="00576296">
        <w:rPr>
          <w:spacing w:val="14"/>
        </w:rPr>
        <w:t xml:space="preserve"> </w:t>
      </w:r>
      <w:r w:rsidRPr="00576296">
        <w:t>Формы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работы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определяются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целями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занятий,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для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которых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характерно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сочетание</w:t>
      </w:r>
      <w:r w:rsidRPr="00576296">
        <w:rPr>
          <w:spacing w:val="1"/>
        </w:rPr>
        <w:t xml:space="preserve"> как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традиционных</w:t>
      </w:r>
      <w:r w:rsidRPr="00576296">
        <w:rPr>
          <w:spacing w:val="4"/>
        </w:rPr>
        <w:t xml:space="preserve"> </w:t>
      </w:r>
      <w:r w:rsidRPr="00576296">
        <w:rPr>
          <w:spacing w:val="-1"/>
        </w:rPr>
        <w:t>методов</w:t>
      </w:r>
      <w:r w:rsidRPr="00576296">
        <w:rPr>
          <w:spacing w:val="1"/>
        </w:rPr>
        <w:t xml:space="preserve"> </w:t>
      </w:r>
      <w:r w:rsidRPr="00576296">
        <w:t xml:space="preserve">и </w:t>
      </w:r>
      <w:r w:rsidRPr="00576296">
        <w:rPr>
          <w:spacing w:val="-1"/>
        </w:rPr>
        <w:t>приемов,</w:t>
      </w:r>
      <w:r w:rsidRPr="00576296">
        <w:rPr>
          <w:spacing w:val="89"/>
        </w:rPr>
        <w:t xml:space="preserve"> </w:t>
      </w:r>
      <w:r w:rsidRPr="00576296">
        <w:rPr>
          <w:spacing w:val="-1"/>
        </w:rPr>
        <w:t>так</w:t>
      </w:r>
      <w:r w:rsidRPr="00576296">
        <w:rPr>
          <w:spacing w:val="36"/>
        </w:rPr>
        <w:t xml:space="preserve"> </w:t>
      </w:r>
      <w:r w:rsidRPr="00576296">
        <w:t>и</w:t>
      </w:r>
      <w:r w:rsidRPr="00576296">
        <w:rPr>
          <w:spacing w:val="36"/>
        </w:rPr>
        <w:t xml:space="preserve"> </w:t>
      </w:r>
      <w:r w:rsidRPr="00576296">
        <w:rPr>
          <w:spacing w:val="-1"/>
        </w:rPr>
        <w:t>инновационных</w:t>
      </w:r>
      <w:r w:rsidRPr="00576296">
        <w:rPr>
          <w:spacing w:val="35"/>
        </w:rPr>
        <w:t xml:space="preserve"> </w:t>
      </w:r>
      <w:r w:rsidRPr="00576296">
        <w:rPr>
          <w:spacing w:val="-1"/>
        </w:rPr>
        <w:t>(рисуночные</w:t>
      </w:r>
      <w:r w:rsidRPr="00576296">
        <w:rPr>
          <w:spacing w:val="34"/>
        </w:rPr>
        <w:t xml:space="preserve"> </w:t>
      </w:r>
      <w:r w:rsidRPr="00576296">
        <w:t>тесты,</w:t>
      </w:r>
      <w:r w:rsidRPr="00576296">
        <w:rPr>
          <w:spacing w:val="35"/>
        </w:rPr>
        <w:t xml:space="preserve"> </w:t>
      </w:r>
      <w:r w:rsidRPr="00576296">
        <w:rPr>
          <w:spacing w:val="-1"/>
        </w:rPr>
        <w:t>рисование</w:t>
      </w:r>
      <w:r w:rsidRPr="00576296">
        <w:rPr>
          <w:spacing w:val="34"/>
        </w:rPr>
        <w:t xml:space="preserve"> </w:t>
      </w:r>
      <w:r w:rsidRPr="00576296">
        <w:t>под</w:t>
      </w:r>
      <w:r w:rsidRPr="00576296">
        <w:rPr>
          <w:spacing w:val="36"/>
        </w:rPr>
        <w:t xml:space="preserve"> </w:t>
      </w:r>
      <w:r w:rsidRPr="00576296">
        <w:rPr>
          <w:spacing w:val="-1"/>
        </w:rPr>
        <w:t>музыку,</w:t>
      </w:r>
      <w:r w:rsidRPr="00576296">
        <w:rPr>
          <w:spacing w:val="38"/>
        </w:rPr>
        <w:t xml:space="preserve"> </w:t>
      </w:r>
      <w:proofErr w:type="spellStart"/>
      <w:r w:rsidRPr="00576296">
        <w:rPr>
          <w:spacing w:val="-1"/>
        </w:rPr>
        <w:t>сказкотерапия</w:t>
      </w:r>
      <w:proofErr w:type="spellEnd"/>
      <w:r w:rsidRPr="00576296">
        <w:rPr>
          <w:spacing w:val="33"/>
        </w:rPr>
        <w:t xml:space="preserve"> </w:t>
      </w:r>
      <w:r w:rsidRPr="00576296">
        <w:t>и</w:t>
      </w:r>
      <w:r w:rsidRPr="00576296">
        <w:rPr>
          <w:spacing w:val="36"/>
        </w:rPr>
        <w:t xml:space="preserve"> </w:t>
      </w:r>
      <w:r w:rsidRPr="00576296">
        <w:rPr>
          <w:spacing w:val="-1"/>
        </w:rPr>
        <w:t>т.д.).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Традиционные</w:t>
      </w:r>
      <w:r w:rsidRPr="00576296">
        <w:rPr>
          <w:spacing w:val="36"/>
        </w:rPr>
        <w:t xml:space="preserve"> </w:t>
      </w:r>
      <w:r w:rsidRPr="00576296">
        <w:rPr>
          <w:spacing w:val="-1"/>
        </w:rPr>
        <w:t>методы,</w:t>
      </w:r>
      <w:r w:rsidRPr="00576296">
        <w:rPr>
          <w:spacing w:val="37"/>
        </w:rPr>
        <w:t xml:space="preserve"> </w:t>
      </w:r>
      <w:r w:rsidRPr="00576296">
        <w:rPr>
          <w:spacing w:val="-1"/>
        </w:rPr>
        <w:t>используемые</w:t>
      </w:r>
      <w:r w:rsidRPr="00576296">
        <w:rPr>
          <w:spacing w:val="38"/>
        </w:rPr>
        <w:t xml:space="preserve"> </w:t>
      </w:r>
      <w:r w:rsidRPr="00576296">
        <w:t>на</w:t>
      </w:r>
      <w:r w:rsidRPr="00576296">
        <w:rPr>
          <w:spacing w:val="37"/>
        </w:rPr>
        <w:t xml:space="preserve"> </w:t>
      </w:r>
      <w:r w:rsidRPr="00576296">
        <w:rPr>
          <w:spacing w:val="-1"/>
        </w:rPr>
        <w:t>занятиях,</w:t>
      </w:r>
      <w:r w:rsidRPr="00576296">
        <w:rPr>
          <w:spacing w:val="38"/>
        </w:rPr>
        <w:t xml:space="preserve"> </w:t>
      </w:r>
      <w:r w:rsidRPr="00576296">
        <w:rPr>
          <w:spacing w:val="-1"/>
        </w:rPr>
        <w:t>обогащаются</w:t>
      </w:r>
      <w:r w:rsidRPr="00576296">
        <w:rPr>
          <w:spacing w:val="38"/>
        </w:rPr>
        <w:t xml:space="preserve"> </w:t>
      </w:r>
      <w:r w:rsidRPr="00576296">
        <w:rPr>
          <w:spacing w:val="-1"/>
        </w:rPr>
        <w:t>игровыми</w:t>
      </w:r>
      <w:r w:rsidRPr="00576296">
        <w:rPr>
          <w:spacing w:val="39"/>
        </w:rPr>
        <w:t xml:space="preserve"> </w:t>
      </w:r>
      <w:r w:rsidRPr="00576296">
        <w:rPr>
          <w:spacing w:val="-1"/>
        </w:rPr>
        <w:t>ситуациями.</w:t>
      </w:r>
      <w:r w:rsidRPr="00576296">
        <w:rPr>
          <w:spacing w:val="91"/>
        </w:rPr>
        <w:t xml:space="preserve"> </w:t>
      </w:r>
      <w:r w:rsidRPr="00576296">
        <w:rPr>
          <w:spacing w:val="-1"/>
        </w:rPr>
        <w:t>Программа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предусматривает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проведение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занятий</w:t>
      </w:r>
      <w:r w:rsidRPr="00576296">
        <w:rPr>
          <w:spacing w:val="3"/>
        </w:rPr>
        <w:t xml:space="preserve"> </w:t>
      </w:r>
      <w:r w:rsidRPr="00576296">
        <w:t>в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различных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формах: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групповой,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парной,</w:t>
      </w:r>
      <w:r w:rsidRPr="00576296">
        <w:rPr>
          <w:spacing w:val="83"/>
        </w:rPr>
        <w:t xml:space="preserve"> </w:t>
      </w:r>
      <w:r w:rsidRPr="00576296">
        <w:rPr>
          <w:spacing w:val="-1"/>
        </w:rPr>
        <w:t>индивидуальной.</w:t>
      </w:r>
    </w:p>
    <w:p w:rsidR="00E84FB8" w:rsidRPr="007064FF" w:rsidRDefault="00E84FB8" w:rsidP="003174E9">
      <w:pPr>
        <w:ind w:left="-284" w:righ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4FF">
        <w:rPr>
          <w:rFonts w:ascii="Times New Roman" w:hAnsi="Times New Roman" w:cs="Times New Roman"/>
          <w:b/>
          <w:sz w:val="24"/>
          <w:szCs w:val="24"/>
        </w:rPr>
        <w:t>Место курса в учебном плане</w:t>
      </w:r>
    </w:p>
    <w:p w:rsidR="00E84FB8" w:rsidRPr="003174E9" w:rsidRDefault="00E84FB8" w:rsidP="003174E9">
      <w:pPr>
        <w:autoSpaceDE w:val="0"/>
        <w:autoSpaceDN w:val="0"/>
        <w:adjustRightInd w:val="0"/>
        <w:spacing w:after="0"/>
        <w:ind w:left="-284" w:right="-284" w:firstLine="284"/>
        <w:jc w:val="both"/>
        <w:rPr>
          <w:rFonts w:ascii="Times New Roman CYR" w:hAnsi="Times New Roman CYR" w:cs="Times New Roman CYR"/>
          <w:sz w:val="24"/>
          <w:szCs w:val="24"/>
        </w:rPr>
      </w:pPr>
      <w:r w:rsidRPr="007064FF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р</w:t>
      </w:r>
      <w:r w:rsidRPr="00E84FB8">
        <w:rPr>
          <w:rFonts w:ascii="Times New Roman" w:eastAsia="Arial Unicode MS" w:hAnsi="Times New Roman" w:cs="Times New Roman"/>
          <w:kern w:val="2"/>
          <w:sz w:val="24"/>
          <w:szCs w:val="24"/>
        </w:rPr>
        <w:t>азвитие коммун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икативных компетенций, коррекцию</w:t>
      </w:r>
      <w:r w:rsidRPr="00E84FB8"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 и развитие компетенций эмоционально – волевой сферы,  помощь в адаптации к условиям школьной среды</w:t>
      </w:r>
      <w:r w:rsidRPr="007064F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7064FF">
        <w:rPr>
          <w:rFonts w:ascii="Times New Roman" w:hAnsi="Times New Roman" w:cs="Times New Roman"/>
          <w:sz w:val="24"/>
          <w:szCs w:val="24"/>
        </w:rPr>
        <w:t xml:space="preserve"> классе отводится по 2 час</w:t>
      </w:r>
      <w:r>
        <w:rPr>
          <w:rFonts w:ascii="Times New Roman" w:hAnsi="Times New Roman" w:cs="Times New Roman"/>
          <w:sz w:val="24"/>
          <w:szCs w:val="24"/>
        </w:rPr>
        <w:t xml:space="preserve">а в неделю, курс рассчитан на 68 часов. </w:t>
      </w:r>
      <w:r w:rsidRPr="00D76B90">
        <w:rPr>
          <w:rFonts w:ascii="Times New Roman" w:hAnsi="Times New Roman" w:cs="Times New Roman"/>
          <w:sz w:val="24"/>
          <w:szCs w:val="24"/>
          <w:shd w:val="clear" w:color="auto" w:fill="FFFFFF"/>
        </w:rPr>
        <w:t>Коррекционная работа  проводиться индивидуально. Занятия проводятся  продолжительностью 20 минут.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B90">
        <w:rPr>
          <w:rFonts w:ascii="Times New Roman" w:hAnsi="Times New Roman" w:cs="Times New Roman"/>
          <w:sz w:val="24"/>
          <w:szCs w:val="24"/>
        </w:rPr>
        <w:t xml:space="preserve">Данная рабочая программа составлена </w:t>
      </w:r>
      <w:r>
        <w:rPr>
          <w:rFonts w:ascii="Times New Roman" w:hAnsi="Times New Roman" w:cs="Times New Roman"/>
          <w:sz w:val="24"/>
          <w:szCs w:val="24"/>
        </w:rPr>
        <w:t>на 65</w:t>
      </w:r>
      <w:r w:rsidRPr="00DC7FD0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 xml:space="preserve">ов, в связи с тем, что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DC7F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</w:t>
      </w:r>
      <w:r w:rsidRPr="00D76B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6B90">
        <w:rPr>
          <w:rFonts w:ascii="Times New Roman" w:hAnsi="Times New Roman" w:cs="Times New Roman"/>
          <w:sz w:val="24"/>
          <w:szCs w:val="24"/>
        </w:rPr>
        <w:t>коррекционно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B9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развивающего курса совпал</w:t>
      </w:r>
      <w:r w:rsidRPr="00D76B90">
        <w:rPr>
          <w:rFonts w:ascii="Times New Roman" w:hAnsi="Times New Roman" w:cs="Times New Roman"/>
          <w:sz w:val="24"/>
          <w:szCs w:val="24"/>
        </w:rPr>
        <w:t xml:space="preserve"> с переносом праздничных дней (</w:t>
      </w:r>
      <w:r>
        <w:rPr>
          <w:rFonts w:ascii="Times New Roman" w:hAnsi="Times New Roman" w:cs="Times New Roman"/>
          <w:sz w:val="24"/>
          <w:szCs w:val="24"/>
        </w:rPr>
        <w:t>09.05.2024</w:t>
      </w:r>
      <w:r w:rsidRPr="00D76B90">
        <w:rPr>
          <w:rFonts w:ascii="Times New Roman" w:hAnsi="Times New Roman" w:cs="Times New Roman"/>
          <w:sz w:val="24"/>
          <w:szCs w:val="24"/>
        </w:rPr>
        <w:t>)</w:t>
      </w:r>
      <w:r w:rsidR="00FA3DFB">
        <w:rPr>
          <w:rFonts w:ascii="Times New Roman" w:hAnsi="Times New Roman" w:cs="Times New Roman"/>
          <w:sz w:val="24"/>
          <w:szCs w:val="24"/>
        </w:rPr>
        <w:t xml:space="preserve"> и </w:t>
      </w:r>
      <w:r w:rsidRPr="00E84F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A3DFB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.02.2024, </w:t>
      </w:r>
      <w:r w:rsidR="00FA3DF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2.02.2024) дополнительные каникулы первоклассников</w:t>
      </w:r>
      <w:r w:rsidRPr="00D76B90">
        <w:rPr>
          <w:rFonts w:ascii="Times New Roman" w:hAnsi="Times New Roman" w:cs="Times New Roman"/>
          <w:sz w:val="24"/>
          <w:szCs w:val="24"/>
        </w:rPr>
        <w:t xml:space="preserve">. Данная рабочая программа будет выполнена за счёт уплотнения материала. </w:t>
      </w:r>
    </w:p>
    <w:p w:rsidR="003174E9" w:rsidRDefault="003174E9" w:rsidP="003174E9">
      <w:pPr>
        <w:pStyle w:val="Heading1"/>
        <w:tabs>
          <w:tab w:val="left" w:pos="9781"/>
        </w:tabs>
        <w:kinsoku w:val="0"/>
        <w:overflowPunct w:val="0"/>
        <w:spacing w:before="0"/>
        <w:ind w:left="-284" w:right="-284" w:firstLine="284"/>
        <w:jc w:val="center"/>
        <w:outlineLvl w:val="9"/>
        <w:rPr>
          <w:spacing w:val="-1"/>
          <w:u w:val="none"/>
        </w:rPr>
      </w:pPr>
    </w:p>
    <w:p w:rsidR="00F07AE1" w:rsidRPr="00576296" w:rsidRDefault="00F07AE1" w:rsidP="003174E9">
      <w:pPr>
        <w:pStyle w:val="Heading1"/>
        <w:tabs>
          <w:tab w:val="left" w:pos="9781"/>
        </w:tabs>
        <w:kinsoku w:val="0"/>
        <w:overflowPunct w:val="0"/>
        <w:spacing w:before="0"/>
        <w:ind w:left="-284" w:right="-284" w:firstLine="284"/>
        <w:jc w:val="center"/>
        <w:outlineLvl w:val="9"/>
        <w:rPr>
          <w:b w:val="0"/>
          <w:bCs w:val="0"/>
          <w:u w:val="none"/>
        </w:rPr>
      </w:pPr>
      <w:r w:rsidRPr="00576296">
        <w:rPr>
          <w:spacing w:val="-1"/>
          <w:u w:val="none"/>
        </w:rPr>
        <w:t>Ожидаемый</w:t>
      </w:r>
      <w:r w:rsidRPr="00576296">
        <w:rPr>
          <w:u w:val="none"/>
        </w:rPr>
        <w:t xml:space="preserve"> результат</w:t>
      </w:r>
    </w:p>
    <w:p w:rsidR="00F07AE1" w:rsidRPr="00576296" w:rsidRDefault="00F07AE1" w:rsidP="003174E9">
      <w:pPr>
        <w:pStyle w:val="a3"/>
        <w:tabs>
          <w:tab w:val="left" w:pos="9781"/>
        </w:tabs>
        <w:kinsoku w:val="0"/>
        <w:overflowPunct w:val="0"/>
        <w:spacing w:before="0"/>
        <w:ind w:left="-284" w:right="-284" w:firstLine="284"/>
        <w:jc w:val="both"/>
        <w:rPr>
          <w:b/>
          <w:bCs/>
        </w:rPr>
      </w:pPr>
    </w:p>
    <w:p w:rsidR="00F07AE1" w:rsidRPr="001869A9" w:rsidRDefault="00F07AE1" w:rsidP="003174E9">
      <w:pPr>
        <w:pStyle w:val="a3"/>
        <w:tabs>
          <w:tab w:val="left" w:pos="10490"/>
        </w:tabs>
        <w:kinsoku w:val="0"/>
        <w:overflowPunct w:val="0"/>
        <w:spacing w:before="0" w:line="255" w:lineRule="auto"/>
        <w:ind w:left="-284" w:right="-284" w:firstLine="284"/>
        <w:jc w:val="both"/>
        <w:rPr>
          <w:color w:val="000000"/>
        </w:rPr>
      </w:pPr>
      <w:proofErr w:type="gramStart"/>
      <w:r w:rsidRPr="00576296">
        <w:rPr>
          <w:spacing w:val="-1"/>
        </w:rPr>
        <w:t>Создание комфортных коррекционно-развивающих</w:t>
      </w:r>
      <w:r w:rsidRPr="00576296">
        <w:rPr>
          <w:spacing w:val="4"/>
        </w:rPr>
        <w:t xml:space="preserve"> </w:t>
      </w:r>
      <w:r w:rsidRPr="00576296">
        <w:rPr>
          <w:spacing w:val="-1"/>
        </w:rPr>
        <w:t>условий</w:t>
      </w:r>
      <w:r w:rsidRPr="00576296">
        <w:t xml:space="preserve"> для </w:t>
      </w:r>
      <w:r w:rsidRPr="00576296">
        <w:rPr>
          <w:spacing w:val="-1"/>
        </w:rPr>
        <w:t>обучающихся,</w:t>
      </w:r>
      <w:r w:rsidRPr="00576296">
        <w:rPr>
          <w:spacing w:val="71"/>
        </w:rPr>
        <w:t xml:space="preserve"> </w:t>
      </w:r>
      <w:r w:rsidRPr="00576296">
        <w:rPr>
          <w:spacing w:val="-1"/>
        </w:rPr>
        <w:t>способствующих</w:t>
      </w:r>
      <w:r w:rsidRPr="00576296">
        <w:rPr>
          <w:spacing w:val="2"/>
        </w:rPr>
        <w:t xml:space="preserve"> </w:t>
      </w:r>
      <w:r w:rsidRPr="001869A9">
        <w:rPr>
          <w:color w:val="000000"/>
          <w:spacing w:val="-1"/>
        </w:rPr>
        <w:t>коррекци</w:t>
      </w:r>
      <w:r>
        <w:rPr>
          <w:color w:val="000000"/>
          <w:spacing w:val="-1"/>
        </w:rPr>
        <w:t>и</w:t>
      </w:r>
      <w:r w:rsidRPr="001869A9">
        <w:rPr>
          <w:color w:val="000000"/>
          <w:spacing w:val="97"/>
        </w:rPr>
        <w:t xml:space="preserve"> </w:t>
      </w:r>
      <w:r w:rsidRPr="001869A9">
        <w:rPr>
          <w:color w:val="000000"/>
          <w:spacing w:val="-1"/>
        </w:rPr>
        <w:t>и ра</w:t>
      </w:r>
      <w:r>
        <w:rPr>
          <w:color w:val="000000"/>
          <w:spacing w:val="-1"/>
        </w:rPr>
        <w:t>звитию</w:t>
      </w:r>
      <w:r w:rsidRPr="001869A9">
        <w:rPr>
          <w:color w:val="000000"/>
          <w:spacing w:val="-1"/>
        </w:rPr>
        <w:t xml:space="preserve"> компетенций эмоционально-волевой сферы, развити</w:t>
      </w:r>
      <w:r>
        <w:rPr>
          <w:color w:val="000000"/>
          <w:spacing w:val="-1"/>
        </w:rPr>
        <w:t>ю</w:t>
      </w:r>
      <w:r w:rsidRPr="001869A9">
        <w:rPr>
          <w:color w:val="000000"/>
          <w:spacing w:val="-1"/>
        </w:rPr>
        <w:t xml:space="preserve"> коммуникативных компетенций</w:t>
      </w:r>
      <w:r w:rsidRPr="001869A9">
        <w:rPr>
          <w:color w:val="000000"/>
        </w:rPr>
        <w:t xml:space="preserve"> </w:t>
      </w:r>
      <w:r w:rsidRPr="001869A9">
        <w:rPr>
          <w:color w:val="000000"/>
          <w:spacing w:val="-1"/>
        </w:rPr>
        <w:t>обучающихся,</w:t>
      </w:r>
      <w:r w:rsidRPr="001869A9">
        <w:rPr>
          <w:color w:val="000000"/>
        </w:rPr>
        <w:t xml:space="preserve"> и помощ</w:t>
      </w:r>
      <w:r>
        <w:rPr>
          <w:color w:val="000000"/>
        </w:rPr>
        <w:t>и</w:t>
      </w:r>
      <w:r w:rsidRPr="001869A9">
        <w:rPr>
          <w:color w:val="000000"/>
          <w:spacing w:val="2"/>
        </w:rPr>
        <w:t xml:space="preserve"> </w:t>
      </w:r>
      <w:r w:rsidRPr="001869A9">
        <w:rPr>
          <w:color w:val="000000"/>
          <w:spacing w:val="-2"/>
        </w:rPr>
        <w:t xml:space="preserve">в </w:t>
      </w:r>
      <w:r w:rsidRPr="001869A9">
        <w:rPr>
          <w:color w:val="000000"/>
        </w:rPr>
        <w:t xml:space="preserve"> адаптации к условиям школьной среды.</w:t>
      </w:r>
      <w:proofErr w:type="gramEnd"/>
    </w:p>
    <w:p w:rsidR="003174E9" w:rsidRDefault="003174E9" w:rsidP="003174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74E9" w:rsidRDefault="003174E9" w:rsidP="00F07A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AE1" w:rsidRDefault="00F07AE1" w:rsidP="00F07A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2CC" w:rsidRPr="00576296" w:rsidRDefault="004662CC" w:rsidP="004662CC">
      <w:pPr>
        <w:pStyle w:val="Heading1"/>
        <w:tabs>
          <w:tab w:val="left" w:pos="284"/>
          <w:tab w:val="left" w:pos="9923"/>
        </w:tabs>
        <w:kinsoku w:val="0"/>
        <w:overflowPunct w:val="0"/>
        <w:spacing w:before="0"/>
        <w:ind w:left="2310" w:right="36" w:hanging="519"/>
        <w:jc w:val="both"/>
        <w:outlineLvl w:val="9"/>
        <w:rPr>
          <w:b w:val="0"/>
          <w:bCs w:val="0"/>
          <w:u w:val="none"/>
        </w:rPr>
      </w:pPr>
      <w:r w:rsidRPr="00576296">
        <w:rPr>
          <w:spacing w:val="-1"/>
          <w:u w:val="none"/>
        </w:rPr>
        <w:t>Планируемые</w:t>
      </w:r>
      <w:r w:rsidRPr="00576296">
        <w:rPr>
          <w:spacing w:val="-2"/>
          <w:u w:val="none"/>
        </w:rPr>
        <w:t xml:space="preserve"> </w:t>
      </w:r>
      <w:r w:rsidRPr="00576296">
        <w:rPr>
          <w:spacing w:val="-1"/>
          <w:u w:val="none"/>
        </w:rPr>
        <w:t>результаты</w:t>
      </w:r>
      <w:r w:rsidRPr="00576296">
        <w:rPr>
          <w:u w:val="none"/>
        </w:rPr>
        <w:t xml:space="preserve"> </w:t>
      </w:r>
      <w:r w:rsidRPr="00576296">
        <w:rPr>
          <w:spacing w:val="-1"/>
          <w:u w:val="none"/>
        </w:rPr>
        <w:t>коррекционной</w:t>
      </w:r>
      <w:r w:rsidRPr="00576296">
        <w:rPr>
          <w:spacing w:val="-2"/>
          <w:u w:val="none"/>
        </w:rPr>
        <w:t xml:space="preserve"> </w:t>
      </w:r>
      <w:r w:rsidRPr="00576296">
        <w:rPr>
          <w:u w:val="none"/>
        </w:rPr>
        <w:t>работы</w:t>
      </w:r>
    </w:p>
    <w:p w:rsidR="004662CC" w:rsidRPr="00576296" w:rsidRDefault="004662CC" w:rsidP="004662CC">
      <w:pPr>
        <w:pStyle w:val="a3"/>
        <w:tabs>
          <w:tab w:val="left" w:pos="284"/>
          <w:tab w:val="left" w:pos="9923"/>
        </w:tabs>
        <w:kinsoku w:val="0"/>
        <w:overflowPunct w:val="0"/>
        <w:spacing w:before="0"/>
        <w:ind w:left="0" w:right="36" w:hanging="519"/>
        <w:jc w:val="both"/>
        <w:rPr>
          <w:b/>
          <w:bCs/>
        </w:rPr>
      </w:pPr>
    </w:p>
    <w:p w:rsidR="004662CC" w:rsidRPr="00576296" w:rsidRDefault="004662CC" w:rsidP="004662CC">
      <w:pPr>
        <w:pStyle w:val="a3"/>
        <w:tabs>
          <w:tab w:val="left" w:pos="284"/>
          <w:tab w:val="left" w:pos="9923"/>
        </w:tabs>
        <w:kinsoku w:val="0"/>
        <w:overflowPunct w:val="0"/>
        <w:spacing w:before="0" w:line="359" w:lineRule="auto"/>
        <w:ind w:left="462" w:right="36" w:hanging="519"/>
        <w:jc w:val="both"/>
        <w:rPr>
          <w:spacing w:val="-1"/>
        </w:rPr>
      </w:pPr>
      <w:r w:rsidRPr="00576296">
        <w:rPr>
          <w:b/>
          <w:bCs/>
          <w:spacing w:val="-60"/>
          <w:u w:val="thick"/>
        </w:rPr>
        <w:t xml:space="preserve"> </w:t>
      </w:r>
      <w:r w:rsidRPr="00FC41DB">
        <w:rPr>
          <w:bCs/>
          <w:u w:val="single"/>
        </w:rPr>
        <w:t>Ли</w:t>
      </w:r>
      <w:r w:rsidRPr="00FC41DB">
        <w:rPr>
          <w:bCs/>
          <w:spacing w:val="-1"/>
          <w:u w:val="single"/>
        </w:rPr>
        <w:t>чностн</w:t>
      </w:r>
      <w:r w:rsidRPr="00FC41DB">
        <w:rPr>
          <w:bCs/>
          <w:u w:val="single"/>
        </w:rPr>
        <w:t>ыми</w:t>
      </w:r>
      <w:r w:rsidRPr="00FC41DB">
        <w:rPr>
          <w:bCs/>
          <w:spacing w:val="33"/>
          <w:u w:val="single"/>
        </w:rPr>
        <w:t xml:space="preserve"> </w:t>
      </w:r>
      <w:proofErr w:type="spellStart"/>
      <w:proofErr w:type="gramStart"/>
      <w:r w:rsidRPr="00FC41DB">
        <w:rPr>
          <w:bCs/>
          <w:u w:val="single"/>
        </w:rPr>
        <w:t>р</w:t>
      </w:r>
      <w:r w:rsidRPr="00FC41DB">
        <w:rPr>
          <w:bCs/>
          <w:spacing w:val="-1"/>
          <w:u w:val="single"/>
        </w:rPr>
        <w:t>езульт</w:t>
      </w:r>
      <w:proofErr w:type="spellEnd"/>
      <w:r w:rsidRPr="00FC41DB">
        <w:rPr>
          <w:bCs/>
          <w:spacing w:val="-58"/>
          <w:u w:val="single"/>
        </w:rPr>
        <w:t xml:space="preserve"> </w:t>
      </w:r>
      <w:proofErr w:type="spellStart"/>
      <w:r w:rsidRPr="00FC41DB">
        <w:rPr>
          <w:bCs/>
          <w:spacing w:val="-2"/>
          <w:u w:val="single"/>
        </w:rPr>
        <w:t>ат</w:t>
      </w:r>
      <w:proofErr w:type="spellEnd"/>
      <w:proofErr w:type="gramEnd"/>
      <w:r w:rsidRPr="00FC41DB">
        <w:rPr>
          <w:bCs/>
          <w:spacing w:val="-59"/>
          <w:u w:val="single"/>
        </w:rPr>
        <w:t xml:space="preserve"> </w:t>
      </w:r>
      <w:proofErr w:type="spellStart"/>
      <w:r w:rsidR="00FC41DB">
        <w:rPr>
          <w:bCs/>
          <w:u w:val="single"/>
        </w:rPr>
        <w:t>ами</w:t>
      </w:r>
      <w:proofErr w:type="spellEnd"/>
      <w:r w:rsidR="00FC41DB">
        <w:rPr>
          <w:bCs/>
          <w:u w:val="single"/>
        </w:rPr>
        <w:t xml:space="preserve">   </w:t>
      </w:r>
      <w:r w:rsidRPr="00576296">
        <w:rPr>
          <w:spacing w:val="-1"/>
        </w:rPr>
        <w:t>изучения</w:t>
      </w:r>
      <w:r w:rsidRPr="00576296">
        <w:rPr>
          <w:spacing w:val="28"/>
        </w:rPr>
        <w:t xml:space="preserve"> </w:t>
      </w:r>
      <w:r w:rsidRPr="00576296">
        <w:rPr>
          <w:spacing w:val="-1"/>
        </w:rPr>
        <w:t>курса</w:t>
      </w:r>
      <w:r w:rsidRPr="00576296">
        <w:rPr>
          <w:spacing w:val="32"/>
        </w:rPr>
        <w:t xml:space="preserve"> </w:t>
      </w:r>
      <w:r w:rsidRPr="00576296">
        <w:rPr>
          <w:spacing w:val="-1"/>
        </w:rPr>
        <w:t>является</w:t>
      </w:r>
      <w:r w:rsidRPr="00576296">
        <w:rPr>
          <w:spacing w:val="28"/>
        </w:rPr>
        <w:t xml:space="preserve"> </w:t>
      </w:r>
      <w:r w:rsidRPr="00576296">
        <w:rPr>
          <w:spacing w:val="-1"/>
        </w:rPr>
        <w:t>формирование</w:t>
      </w:r>
      <w:r w:rsidRPr="00576296">
        <w:rPr>
          <w:spacing w:val="27"/>
        </w:rPr>
        <w:t xml:space="preserve"> </w:t>
      </w:r>
      <w:r w:rsidRPr="00576296">
        <w:rPr>
          <w:spacing w:val="-1"/>
        </w:rPr>
        <w:t>следующих</w:t>
      </w:r>
      <w:r w:rsidRPr="00576296">
        <w:rPr>
          <w:spacing w:val="65"/>
        </w:rPr>
        <w:t xml:space="preserve"> </w:t>
      </w:r>
      <w:r w:rsidRPr="00576296">
        <w:rPr>
          <w:spacing w:val="-1"/>
        </w:rPr>
        <w:t>умений</w:t>
      </w:r>
      <w:r w:rsidRPr="00576296">
        <w:t xml:space="preserve"> и </w:t>
      </w:r>
      <w:r w:rsidRPr="00576296">
        <w:rPr>
          <w:spacing w:val="-1"/>
        </w:rPr>
        <w:t>навыков</w:t>
      </w:r>
      <w:r w:rsidRPr="00576296">
        <w:rPr>
          <w:spacing w:val="1"/>
        </w:rPr>
        <w:t xml:space="preserve"> </w:t>
      </w:r>
      <w:r w:rsidRPr="00576296">
        <w:t>(при</w:t>
      </w:r>
      <w:r w:rsidRPr="00576296">
        <w:rPr>
          <w:spacing w:val="-1"/>
        </w:rPr>
        <w:t xml:space="preserve"> направляющей</w:t>
      </w:r>
      <w:r w:rsidRPr="00576296">
        <w:t xml:space="preserve"> </w:t>
      </w:r>
      <w:r w:rsidRPr="00576296">
        <w:rPr>
          <w:spacing w:val="-1"/>
        </w:rPr>
        <w:t>помощи):</w:t>
      </w:r>
    </w:p>
    <w:p w:rsidR="004662CC" w:rsidRPr="00576296" w:rsidRDefault="004662CC" w:rsidP="004662CC">
      <w:pPr>
        <w:pStyle w:val="Heading1"/>
        <w:tabs>
          <w:tab w:val="left" w:pos="284"/>
          <w:tab w:val="left" w:pos="9923"/>
        </w:tabs>
        <w:kinsoku w:val="0"/>
        <w:overflowPunct w:val="0"/>
        <w:spacing w:before="0"/>
        <w:ind w:left="1170" w:right="36" w:hanging="519"/>
        <w:jc w:val="both"/>
        <w:outlineLvl w:val="9"/>
        <w:rPr>
          <w:b w:val="0"/>
          <w:bCs w:val="0"/>
          <w:u w:val="none"/>
        </w:rPr>
      </w:pPr>
      <w:r w:rsidRPr="00576296">
        <w:rPr>
          <w:spacing w:val="-60"/>
          <w:u w:val="thick"/>
        </w:rPr>
        <w:t xml:space="preserve"> </w:t>
      </w:r>
      <w:r w:rsidRPr="00576296">
        <w:rPr>
          <w:u w:val="thick"/>
        </w:rPr>
        <w:t>1 к</w:t>
      </w:r>
      <w:r w:rsidRPr="00576296">
        <w:rPr>
          <w:spacing w:val="-1"/>
          <w:u w:val="thick"/>
        </w:rPr>
        <w:t>ласс</w:t>
      </w:r>
      <w:r w:rsidRPr="00576296">
        <w:rPr>
          <w:u w:val="thick"/>
        </w:rPr>
        <w:t xml:space="preserve"> </w:t>
      </w:r>
    </w:p>
    <w:p w:rsidR="004662CC" w:rsidRPr="00576296" w:rsidRDefault="004662CC" w:rsidP="0096590A">
      <w:pPr>
        <w:pStyle w:val="a3"/>
        <w:tabs>
          <w:tab w:val="left" w:pos="284"/>
          <w:tab w:val="left" w:pos="1934"/>
          <w:tab w:val="left" w:pos="2334"/>
          <w:tab w:val="left" w:pos="3591"/>
          <w:tab w:val="left" w:pos="5441"/>
          <w:tab w:val="left" w:pos="6841"/>
          <w:tab w:val="left" w:pos="7230"/>
          <w:tab w:val="left" w:pos="8529"/>
          <w:tab w:val="left" w:pos="9923"/>
        </w:tabs>
        <w:kinsoku w:val="0"/>
        <w:overflowPunct w:val="0"/>
        <w:spacing w:before="0" w:line="359" w:lineRule="auto"/>
        <w:ind w:left="454" w:right="-57" w:hanging="519"/>
        <w:jc w:val="both"/>
      </w:pPr>
      <w:r w:rsidRPr="00576296">
        <w:rPr>
          <w:spacing w:val="-1"/>
        </w:rPr>
        <w:t>Определять</w:t>
      </w:r>
      <w:r w:rsidRPr="00576296">
        <w:rPr>
          <w:spacing w:val="-1"/>
        </w:rPr>
        <w:tab/>
      </w:r>
      <w:r w:rsidRPr="00576296">
        <w:t>и</w:t>
      </w:r>
      <w:r w:rsidRPr="00576296">
        <w:tab/>
      </w:r>
      <w:r w:rsidRPr="00576296">
        <w:rPr>
          <w:spacing w:val="-1"/>
          <w:w w:val="95"/>
        </w:rPr>
        <w:t>выражать</w:t>
      </w:r>
      <w:r w:rsidRPr="00576296">
        <w:rPr>
          <w:spacing w:val="-1"/>
          <w:w w:val="95"/>
        </w:rPr>
        <w:tab/>
      </w:r>
      <w:r w:rsidRPr="00576296">
        <w:rPr>
          <w:spacing w:val="-1"/>
        </w:rPr>
        <w:t>положительное</w:t>
      </w:r>
      <w:r w:rsidRPr="00576296">
        <w:rPr>
          <w:spacing w:val="-1"/>
        </w:rPr>
        <w:tab/>
      </w:r>
      <w:r w:rsidRPr="00576296">
        <w:t>отношение</w:t>
      </w:r>
      <w:r w:rsidRPr="00576296">
        <w:tab/>
      </w:r>
      <w:r w:rsidRPr="00576296">
        <w:rPr>
          <w:w w:val="95"/>
        </w:rPr>
        <w:t>к</w:t>
      </w:r>
      <w:r w:rsidRPr="00576296">
        <w:rPr>
          <w:w w:val="95"/>
        </w:rPr>
        <w:tab/>
      </w:r>
      <w:r w:rsidRPr="00576296">
        <w:rPr>
          <w:spacing w:val="-1"/>
          <w:w w:val="95"/>
        </w:rPr>
        <w:t>школьной</w:t>
      </w:r>
      <w:r w:rsidR="0096590A">
        <w:rPr>
          <w:spacing w:val="-1"/>
          <w:w w:val="95"/>
        </w:rPr>
        <w:t xml:space="preserve"> </w:t>
      </w:r>
      <w:r w:rsidRPr="00576296">
        <w:rPr>
          <w:spacing w:val="-1"/>
        </w:rPr>
        <w:t>дисциплине,</w:t>
      </w:r>
      <w:r w:rsidRPr="00576296">
        <w:rPr>
          <w:spacing w:val="63"/>
        </w:rPr>
        <w:t xml:space="preserve"> </w:t>
      </w:r>
      <w:r w:rsidRPr="00576296">
        <w:rPr>
          <w:spacing w:val="-1"/>
        </w:rPr>
        <w:t>направленной</w:t>
      </w:r>
      <w:r w:rsidRPr="00576296">
        <w:rPr>
          <w:spacing w:val="-2"/>
        </w:rPr>
        <w:t xml:space="preserve"> </w:t>
      </w:r>
      <w:r w:rsidRPr="00576296">
        <w:t>на</w:t>
      </w:r>
      <w:r w:rsidRPr="00576296">
        <w:rPr>
          <w:spacing w:val="-1"/>
        </w:rPr>
        <w:t xml:space="preserve"> поддержание </w:t>
      </w:r>
      <w:r w:rsidRPr="00576296">
        <w:t>норм</w:t>
      </w:r>
      <w:r w:rsidRPr="00576296">
        <w:rPr>
          <w:spacing w:val="-1"/>
        </w:rPr>
        <w:t xml:space="preserve"> поведения</w:t>
      </w:r>
      <w:r w:rsidRPr="00576296">
        <w:t xml:space="preserve"> в школе.</w:t>
      </w:r>
    </w:p>
    <w:p w:rsidR="004662CC" w:rsidRPr="00576296" w:rsidRDefault="004662CC" w:rsidP="004662CC">
      <w:pPr>
        <w:pStyle w:val="a3"/>
        <w:numPr>
          <w:ilvl w:val="0"/>
          <w:numId w:val="4"/>
        </w:numPr>
        <w:tabs>
          <w:tab w:val="left" w:pos="284"/>
          <w:tab w:val="left" w:pos="463"/>
          <w:tab w:val="left" w:pos="9923"/>
        </w:tabs>
        <w:kinsoku w:val="0"/>
        <w:overflowPunct w:val="0"/>
        <w:spacing w:before="0" w:line="360" w:lineRule="auto"/>
        <w:ind w:right="36" w:hanging="519"/>
        <w:jc w:val="both"/>
        <w:rPr>
          <w:spacing w:val="-1"/>
        </w:rPr>
      </w:pPr>
      <w:r w:rsidRPr="00576296">
        <w:t>В</w:t>
      </w:r>
      <w:r w:rsidRPr="00576296">
        <w:rPr>
          <w:spacing w:val="14"/>
        </w:rPr>
        <w:t xml:space="preserve"> </w:t>
      </w:r>
      <w:r w:rsidRPr="00576296">
        <w:t>предложенных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педагогом</w:t>
      </w:r>
      <w:r w:rsidRPr="00576296">
        <w:rPr>
          <w:spacing w:val="15"/>
        </w:rPr>
        <w:t xml:space="preserve"> </w:t>
      </w:r>
      <w:r w:rsidRPr="00576296">
        <w:rPr>
          <w:spacing w:val="-1"/>
        </w:rPr>
        <w:t>ситуациях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делать</w:t>
      </w:r>
      <w:r w:rsidRPr="00576296">
        <w:rPr>
          <w:spacing w:val="17"/>
        </w:rPr>
        <w:t xml:space="preserve"> </w:t>
      </w:r>
      <w:r w:rsidRPr="00576296">
        <w:rPr>
          <w:spacing w:val="-1"/>
        </w:rPr>
        <w:t>выбор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как</w:t>
      </w:r>
      <w:r w:rsidRPr="00576296">
        <w:rPr>
          <w:spacing w:val="17"/>
        </w:rPr>
        <w:t xml:space="preserve"> </w:t>
      </w:r>
      <w:r w:rsidRPr="00576296">
        <w:rPr>
          <w:spacing w:val="-1"/>
        </w:rPr>
        <w:t>поступить,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опираясь</w:t>
      </w:r>
      <w:r w:rsidRPr="00576296">
        <w:rPr>
          <w:spacing w:val="9"/>
        </w:rPr>
        <w:t xml:space="preserve"> </w:t>
      </w:r>
      <w:r w:rsidRPr="00576296">
        <w:t>на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общепри</w:t>
      </w:r>
      <w:r>
        <w:rPr>
          <w:spacing w:val="-1"/>
        </w:rPr>
        <w:softHyphen/>
      </w:r>
      <w:r w:rsidRPr="00576296">
        <w:rPr>
          <w:spacing w:val="-1"/>
        </w:rPr>
        <w:t>нятые</w:t>
      </w:r>
      <w:r w:rsidRPr="00576296">
        <w:rPr>
          <w:spacing w:val="10"/>
        </w:rPr>
        <w:t xml:space="preserve"> </w:t>
      </w:r>
      <w:r w:rsidRPr="00576296">
        <w:rPr>
          <w:spacing w:val="-1"/>
        </w:rPr>
        <w:t>нравственные</w:t>
      </w:r>
      <w:r w:rsidRPr="00576296">
        <w:rPr>
          <w:spacing w:val="10"/>
        </w:rPr>
        <w:t xml:space="preserve"> </w:t>
      </w:r>
      <w:r w:rsidRPr="00576296">
        <w:rPr>
          <w:spacing w:val="-1"/>
        </w:rPr>
        <w:t>правила,</w:t>
      </w:r>
      <w:r w:rsidRPr="00576296">
        <w:rPr>
          <w:spacing w:val="3"/>
        </w:rPr>
        <w:t xml:space="preserve"> </w:t>
      </w:r>
      <w:r w:rsidRPr="00576296">
        <w:t>в</w:t>
      </w:r>
      <w:r w:rsidRPr="00576296">
        <w:rPr>
          <w:spacing w:val="11"/>
        </w:rPr>
        <w:t xml:space="preserve"> </w:t>
      </w:r>
      <w:r w:rsidRPr="00576296">
        <w:t>первую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очередь</w:t>
      </w:r>
      <w:r w:rsidRPr="00576296">
        <w:rPr>
          <w:spacing w:val="14"/>
        </w:rPr>
        <w:t xml:space="preserve"> </w:t>
      </w:r>
      <w:r w:rsidRPr="00576296">
        <w:t>в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отношениях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со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сверстниками</w:t>
      </w:r>
      <w:r w:rsidRPr="00576296">
        <w:rPr>
          <w:spacing w:val="12"/>
        </w:rPr>
        <w:t xml:space="preserve"> </w:t>
      </w:r>
      <w:r w:rsidRPr="00576296">
        <w:t>в</w:t>
      </w:r>
      <w:r w:rsidRPr="00576296">
        <w:rPr>
          <w:spacing w:val="89"/>
        </w:rPr>
        <w:t xml:space="preserve"> </w:t>
      </w:r>
      <w:r w:rsidRPr="00576296">
        <w:rPr>
          <w:spacing w:val="-1"/>
        </w:rPr>
        <w:t>практике совместной</w:t>
      </w:r>
      <w:r w:rsidRPr="00576296">
        <w:t xml:space="preserve"> </w:t>
      </w:r>
      <w:r w:rsidRPr="00576296">
        <w:rPr>
          <w:spacing w:val="-1"/>
        </w:rPr>
        <w:t>деятельности.</w:t>
      </w:r>
    </w:p>
    <w:p w:rsidR="004662CC" w:rsidRPr="00576296" w:rsidRDefault="004662CC" w:rsidP="004662CC">
      <w:pPr>
        <w:pStyle w:val="a3"/>
        <w:numPr>
          <w:ilvl w:val="0"/>
          <w:numId w:val="4"/>
        </w:numPr>
        <w:tabs>
          <w:tab w:val="left" w:pos="284"/>
          <w:tab w:val="left" w:pos="463"/>
          <w:tab w:val="left" w:pos="9923"/>
        </w:tabs>
        <w:kinsoku w:val="0"/>
        <w:overflowPunct w:val="0"/>
        <w:spacing w:before="0" w:line="360" w:lineRule="auto"/>
        <w:ind w:right="36" w:hanging="519"/>
        <w:jc w:val="both"/>
        <w:rPr>
          <w:spacing w:val="-2"/>
        </w:rPr>
      </w:pPr>
      <w:r w:rsidRPr="00576296">
        <w:rPr>
          <w:spacing w:val="-1"/>
        </w:rPr>
        <w:t>Оценивать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простые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ситуации</w:t>
      </w:r>
      <w:r w:rsidRPr="00576296">
        <w:rPr>
          <w:spacing w:val="58"/>
        </w:rPr>
        <w:t xml:space="preserve"> </w:t>
      </w:r>
      <w:r w:rsidRPr="00576296">
        <w:t>и</w:t>
      </w:r>
      <w:r w:rsidRPr="00576296">
        <w:rPr>
          <w:spacing w:val="58"/>
        </w:rPr>
        <w:t xml:space="preserve"> </w:t>
      </w:r>
      <w:r w:rsidRPr="00576296">
        <w:rPr>
          <w:spacing w:val="-1"/>
        </w:rPr>
        <w:t>однозначные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поступки</w:t>
      </w:r>
      <w:r w:rsidRPr="00576296">
        <w:rPr>
          <w:spacing w:val="58"/>
        </w:rPr>
        <w:t xml:space="preserve"> </w:t>
      </w:r>
      <w:r w:rsidRPr="00576296">
        <w:rPr>
          <w:spacing w:val="-1"/>
        </w:rPr>
        <w:t>как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«хорошие»</w:t>
      </w:r>
      <w:r w:rsidRPr="00576296">
        <w:rPr>
          <w:spacing w:val="50"/>
        </w:rPr>
        <w:t xml:space="preserve"> </w:t>
      </w:r>
      <w:r w:rsidRPr="00576296">
        <w:t xml:space="preserve">или </w:t>
      </w:r>
      <w:r w:rsidRPr="00576296">
        <w:rPr>
          <w:spacing w:val="-1"/>
        </w:rPr>
        <w:t>«плохие»</w:t>
      </w:r>
      <w:r w:rsidRPr="00576296">
        <w:rPr>
          <w:spacing w:val="50"/>
        </w:rPr>
        <w:t xml:space="preserve"> </w:t>
      </w:r>
      <w:r w:rsidRPr="00576296">
        <w:t>с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позиции</w:t>
      </w:r>
      <w:r w:rsidRPr="00576296">
        <w:t xml:space="preserve"> </w:t>
      </w:r>
      <w:r w:rsidRPr="00576296">
        <w:rPr>
          <w:spacing w:val="-1"/>
        </w:rPr>
        <w:t>важности</w:t>
      </w:r>
      <w:r w:rsidRPr="00576296">
        <w:rPr>
          <w:spacing w:val="-2"/>
        </w:rPr>
        <w:t xml:space="preserve"> </w:t>
      </w:r>
      <w:r w:rsidRPr="00576296">
        <w:rPr>
          <w:spacing w:val="-1"/>
        </w:rPr>
        <w:t>исполнения</w:t>
      </w:r>
      <w:r w:rsidRPr="00576296">
        <w:t xml:space="preserve"> </w:t>
      </w:r>
      <w:r w:rsidRPr="00576296">
        <w:rPr>
          <w:spacing w:val="-1"/>
        </w:rPr>
        <w:t>роли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«хорошего</w:t>
      </w:r>
      <w:r w:rsidRPr="00576296">
        <w:rPr>
          <w:spacing w:val="4"/>
        </w:rPr>
        <w:t xml:space="preserve"> </w:t>
      </w:r>
      <w:r w:rsidRPr="00576296">
        <w:rPr>
          <w:spacing w:val="-2"/>
        </w:rPr>
        <w:t>ученика».</w:t>
      </w:r>
    </w:p>
    <w:p w:rsidR="004662CC" w:rsidRPr="00576296" w:rsidRDefault="004662CC" w:rsidP="004662CC">
      <w:pPr>
        <w:pStyle w:val="a3"/>
        <w:numPr>
          <w:ilvl w:val="0"/>
          <w:numId w:val="4"/>
        </w:numPr>
        <w:tabs>
          <w:tab w:val="left" w:pos="284"/>
          <w:tab w:val="left" w:pos="463"/>
          <w:tab w:val="left" w:pos="9923"/>
        </w:tabs>
        <w:kinsoku w:val="0"/>
        <w:overflowPunct w:val="0"/>
        <w:spacing w:before="0"/>
        <w:ind w:right="36" w:hanging="519"/>
        <w:jc w:val="both"/>
        <w:rPr>
          <w:spacing w:val="-1"/>
        </w:rPr>
      </w:pPr>
      <w:r w:rsidRPr="00576296">
        <w:rPr>
          <w:spacing w:val="-1"/>
        </w:rPr>
        <w:t>Выражать</w:t>
      </w:r>
      <w:r w:rsidRPr="00576296">
        <w:t xml:space="preserve"> </w:t>
      </w:r>
      <w:r w:rsidRPr="00576296">
        <w:rPr>
          <w:spacing w:val="-1"/>
        </w:rPr>
        <w:t>свое</w:t>
      </w:r>
      <w:r w:rsidRPr="00576296">
        <w:rPr>
          <w:spacing w:val="-2"/>
        </w:rPr>
        <w:t xml:space="preserve"> </w:t>
      </w:r>
      <w:r w:rsidRPr="00576296">
        <w:t>эмоциональное</w:t>
      </w:r>
      <w:r w:rsidRPr="00576296">
        <w:rPr>
          <w:spacing w:val="-1"/>
        </w:rPr>
        <w:t xml:space="preserve"> состояние,</w:t>
      </w:r>
      <w:r w:rsidRPr="00576296">
        <w:t xml:space="preserve"> </w:t>
      </w:r>
      <w:r w:rsidRPr="00576296">
        <w:rPr>
          <w:spacing w:val="-1"/>
        </w:rPr>
        <w:t>настроение.</w:t>
      </w:r>
    </w:p>
    <w:p w:rsidR="004662CC" w:rsidRDefault="004662CC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4662CC" w:rsidRDefault="004662CC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4662CC" w:rsidRDefault="004662CC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4662CC" w:rsidRDefault="004662CC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96590A" w:rsidRDefault="0096590A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4662CC" w:rsidRPr="00576296" w:rsidRDefault="004662CC" w:rsidP="004662CC">
      <w:pPr>
        <w:pStyle w:val="Heading1"/>
        <w:kinsoku w:val="0"/>
        <w:overflowPunct w:val="0"/>
        <w:spacing w:before="0"/>
        <w:ind w:left="291" w:right="952"/>
        <w:jc w:val="both"/>
        <w:outlineLvl w:val="9"/>
        <w:rPr>
          <w:b w:val="0"/>
          <w:bCs w:val="0"/>
          <w:u w:val="none"/>
        </w:rPr>
      </w:pPr>
      <w:r w:rsidRPr="00576296">
        <w:rPr>
          <w:spacing w:val="-1"/>
          <w:u w:val="none"/>
        </w:rPr>
        <w:lastRenderedPageBreak/>
        <w:t xml:space="preserve">Содержание </w:t>
      </w:r>
      <w:r>
        <w:rPr>
          <w:spacing w:val="-1"/>
          <w:u w:val="none"/>
        </w:rPr>
        <w:t xml:space="preserve">рабочей </w:t>
      </w:r>
      <w:r w:rsidRPr="00576296">
        <w:rPr>
          <w:spacing w:val="-1"/>
          <w:u w:val="none"/>
        </w:rPr>
        <w:t>программы</w:t>
      </w:r>
    </w:p>
    <w:p w:rsidR="004662CC" w:rsidRPr="00576296" w:rsidRDefault="004662CC" w:rsidP="004662CC">
      <w:pPr>
        <w:pStyle w:val="a3"/>
        <w:kinsoku w:val="0"/>
        <w:overflowPunct w:val="0"/>
        <w:spacing w:before="0"/>
        <w:ind w:left="0" w:right="952"/>
        <w:jc w:val="both"/>
        <w:rPr>
          <w:b/>
          <w:bCs/>
        </w:rPr>
      </w:pPr>
    </w:p>
    <w:p w:rsidR="004662CC" w:rsidRPr="00576296" w:rsidRDefault="004662CC" w:rsidP="004662CC">
      <w:pPr>
        <w:pStyle w:val="a3"/>
        <w:tabs>
          <w:tab w:val="left" w:pos="9781"/>
        </w:tabs>
        <w:kinsoku w:val="0"/>
        <w:overflowPunct w:val="0"/>
        <w:spacing w:before="0"/>
        <w:ind w:left="1061" w:right="36"/>
        <w:jc w:val="both"/>
      </w:pPr>
      <w:r w:rsidRPr="00576296">
        <w:rPr>
          <w:b/>
          <w:bCs/>
          <w:spacing w:val="-60"/>
          <w:u w:val="thick"/>
        </w:rPr>
        <w:t xml:space="preserve"> </w:t>
      </w:r>
      <w:r w:rsidRPr="00576296">
        <w:rPr>
          <w:b/>
          <w:bCs/>
          <w:u w:val="thick"/>
        </w:rPr>
        <w:t>1 КЛ</w:t>
      </w:r>
      <w:r w:rsidRPr="00576296">
        <w:rPr>
          <w:b/>
          <w:bCs/>
          <w:spacing w:val="-1"/>
          <w:u w:val="thick"/>
        </w:rPr>
        <w:t>АСС</w:t>
      </w:r>
      <w:r w:rsidRPr="00576296">
        <w:rPr>
          <w:b/>
          <w:bCs/>
          <w:u w:val="thick"/>
        </w:rPr>
        <w:t xml:space="preserve"> 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59" w:lineRule="auto"/>
        <w:ind w:left="0" w:right="-142" w:firstLine="707"/>
        <w:jc w:val="both"/>
        <w:rPr>
          <w:spacing w:val="-1"/>
        </w:rPr>
      </w:pPr>
      <w:r w:rsidRPr="00576296">
        <w:t>В</w:t>
      </w:r>
      <w:r w:rsidRPr="00576296">
        <w:rPr>
          <w:spacing w:val="34"/>
        </w:rPr>
        <w:t xml:space="preserve"> </w:t>
      </w:r>
      <w:r w:rsidRPr="00576296">
        <w:rPr>
          <w:spacing w:val="-1"/>
        </w:rPr>
        <w:t>соответствии</w:t>
      </w:r>
      <w:r w:rsidRPr="00576296">
        <w:rPr>
          <w:spacing w:val="34"/>
        </w:rPr>
        <w:t xml:space="preserve"> </w:t>
      </w:r>
      <w:r w:rsidRPr="00576296">
        <w:t>с</w:t>
      </w:r>
      <w:r w:rsidRPr="00576296">
        <w:rPr>
          <w:spacing w:val="32"/>
        </w:rPr>
        <w:t xml:space="preserve"> </w:t>
      </w:r>
      <w:r w:rsidRPr="00576296">
        <w:rPr>
          <w:spacing w:val="-1"/>
        </w:rPr>
        <w:t>выделенными</w:t>
      </w:r>
      <w:r w:rsidRPr="00576296">
        <w:rPr>
          <w:spacing w:val="34"/>
        </w:rPr>
        <w:t xml:space="preserve"> </w:t>
      </w:r>
      <w:r w:rsidRPr="00576296">
        <w:rPr>
          <w:spacing w:val="-1"/>
        </w:rPr>
        <w:t>особенностями</w:t>
      </w:r>
      <w:r w:rsidRPr="00576296">
        <w:rPr>
          <w:spacing w:val="34"/>
        </w:rPr>
        <w:t xml:space="preserve"> </w:t>
      </w:r>
      <w:r>
        <w:rPr>
          <w:spacing w:val="-1"/>
        </w:rPr>
        <w:t>ребёнка,</w:t>
      </w:r>
      <w:r w:rsidRPr="00576296">
        <w:rPr>
          <w:spacing w:val="42"/>
        </w:rPr>
        <w:t xml:space="preserve"> </w:t>
      </w:r>
      <w:proofErr w:type="spellStart"/>
      <w:r w:rsidRPr="00576296">
        <w:rPr>
          <w:spacing w:val="-1"/>
        </w:rPr>
        <w:t>психокоррекционная</w:t>
      </w:r>
      <w:proofErr w:type="spellEnd"/>
      <w:r w:rsidRPr="00576296">
        <w:rPr>
          <w:spacing w:val="89"/>
        </w:rPr>
        <w:t xml:space="preserve"> </w:t>
      </w:r>
      <w:r w:rsidRPr="00576296">
        <w:rPr>
          <w:spacing w:val="-1"/>
        </w:rPr>
        <w:t xml:space="preserve">работа </w:t>
      </w:r>
      <w:r w:rsidRPr="00576296">
        <w:t xml:space="preserve">в 1 </w:t>
      </w:r>
      <w:r w:rsidRPr="00576296">
        <w:rPr>
          <w:spacing w:val="-1"/>
        </w:rPr>
        <w:t>классе может</w:t>
      </w:r>
      <w:r w:rsidRPr="00576296">
        <w:t xml:space="preserve"> быть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 xml:space="preserve">конкретизирована </w:t>
      </w:r>
      <w:r w:rsidRPr="00576296">
        <w:t xml:space="preserve">и </w:t>
      </w:r>
      <w:r w:rsidRPr="00576296">
        <w:rPr>
          <w:spacing w:val="-1"/>
        </w:rPr>
        <w:t>обозначена следующими</w:t>
      </w:r>
      <w:r w:rsidRPr="00576296">
        <w:t xml:space="preserve"> </w:t>
      </w:r>
      <w:r w:rsidRPr="00576296">
        <w:rPr>
          <w:spacing w:val="-1"/>
        </w:rPr>
        <w:t>разделами:</w:t>
      </w:r>
    </w:p>
    <w:p w:rsidR="004662CC" w:rsidRPr="004662CC" w:rsidRDefault="004662CC" w:rsidP="0096590A">
      <w:pPr>
        <w:pStyle w:val="Heading1"/>
        <w:tabs>
          <w:tab w:val="left" w:pos="9781"/>
        </w:tabs>
        <w:kinsoku w:val="0"/>
        <w:overflowPunct w:val="0"/>
        <w:spacing w:before="0"/>
        <w:ind w:left="0" w:right="-142"/>
        <w:jc w:val="both"/>
        <w:outlineLvl w:val="9"/>
        <w:rPr>
          <w:b w:val="0"/>
          <w:bCs w:val="0"/>
          <w:u w:val="none"/>
        </w:rPr>
      </w:pPr>
      <w:r w:rsidRPr="00576296">
        <w:rPr>
          <w:spacing w:val="-60"/>
          <w:u w:val="thick"/>
        </w:rPr>
        <w:t xml:space="preserve"> </w:t>
      </w:r>
      <w:r w:rsidRPr="004662CC">
        <w:rPr>
          <w:b w:val="0"/>
          <w:spacing w:val="-1"/>
          <w:u w:val="thick"/>
        </w:rPr>
        <w:t>Раздел</w:t>
      </w:r>
      <w:r w:rsidRPr="004662CC">
        <w:rPr>
          <w:b w:val="0"/>
          <w:u w:val="thick"/>
        </w:rPr>
        <w:t xml:space="preserve">  </w:t>
      </w:r>
      <w:r w:rsidRPr="004662CC">
        <w:rPr>
          <w:b w:val="0"/>
          <w:spacing w:val="25"/>
          <w:u w:val="thick"/>
        </w:rPr>
        <w:t xml:space="preserve"> </w:t>
      </w:r>
      <w:r w:rsidRPr="004662CC">
        <w:rPr>
          <w:b w:val="0"/>
          <w:u w:val="thick"/>
        </w:rPr>
        <w:t xml:space="preserve">1.  </w:t>
      </w:r>
      <w:r w:rsidRPr="004662CC">
        <w:rPr>
          <w:b w:val="0"/>
          <w:spacing w:val="23"/>
          <w:u w:val="thick"/>
        </w:rPr>
        <w:t xml:space="preserve"> </w:t>
      </w:r>
      <w:r w:rsidRPr="004662CC">
        <w:rPr>
          <w:b w:val="0"/>
          <w:u w:val="thick"/>
        </w:rPr>
        <w:t>Комп</w:t>
      </w:r>
      <w:r w:rsidRPr="004662CC">
        <w:rPr>
          <w:b w:val="0"/>
          <w:spacing w:val="-1"/>
          <w:u w:val="thick"/>
        </w:rPr>
        <w:t>лек</w:t>
      </w:r>
      <w:r w:rsidRPr="004662CC">
        <w:rPr>
          <w:b w:val="0"/>
          <w:u w:val="thick"/>
        </w:rPr>
        <w:t>с</w:t>
      </w:r>
      <w:r w:rsidRPr="004662CC">
        <w:rPr>
          <w:b w:val="0"/>
          <w:spacing w:val="-59"/>
          <w:u w:val="thick"/>
        </w:rPr>
        <w:t xml:space="preserve"> </w:t>
      </w:r>
      <w:proofErr w:type="spellStart"/>
      <w:r w:rsidRPr="004662CC">
        <w:rPr>
          <w:b w:val="0"/>
          <w:u w:val="thick"/>
        </w:rPr>
        <w:t>ное</w:t>
      </w:r>
      <w:proofErr w:type="spellEnd"/>
      <w:r w:rsidRPr="004662CC">
        <w:rPr>
          <w:b w:val="0"/>
          <w:u w:val="thick"/>
        </w:rPr>
        <w:t xml:space="preserve">  </w:t>
      </w:r>
      <w:r w:rsidRPr="004662CC">
        <w:rPr>
          <w:b w:val="0"/>
          <w:spacing w:val="22"/>
          <w:u w:val="thick"/>
        </w:rPr>
        <w:t xml:space="preserve"> </w:t>
      </w:r>
      <w:r w:rsidRPr="004662CC">
        <w:rPr>
          <w:b w:val="0"/>
          <w:spacing w:val="-1"/>
          <w:u w:val="thick"/>
        </w:rPr>
        <w:t>обслед</w:t>
      </w:r>
      <w:r w:rsidRPr="004662CC">
        <w:rPr>
          <w:b w:val="0"/>
          <w:u w:val="thick"/>
        </w:rPr>
        <w:t xml:space="preserve">ование  </w:t>
      </w:r>
      <w:r w:rsidRPr="004662CC">
        <w:rPr>
          <w:b w:val="0"/>
          <w:spacing w:val="22"/>
          <w:u w:val="thick"/>
        </w:rPr>
        <w:t xml:space="preserve"> </w:t>
      </w:r>
      <w:r w:rsidRPr="004662CC">
        <w:rPr>
          <w:b w:val="0"/>
          <w:u w:val="thick"/>
        </w:rPr>
        <w:t>д</w:t>
      </w:r>
      <w:r w:rsidRPr="004662CC">
        <w:rPr>
          <w:b w:val="0"/>
          <w:spacing w:val="-1"/>
          <w:u w:val="thick"/>
        </w:rPr>
        <w:t>ет</w:t>
      </w:r>
      <w:r w:rsidRPr="004662CC">
        <w:rPr>
          <w:b w:val="0"/>
          <w:spacing w:val="-59"/>
          <w:u w:val="thick"/>
        </w:rPr>
        <w:t xml:space="preserve"> </w:t>
      </w:r>
      <w:r w:rsidRPr="004662CC">
        <w:rPr>
          <w:b w:val="0"/>
          <w:spacing w:val="-1"/>
          <w:u w:val="thick"/>
        </w:rPr>
        <w:t>ей</w:t>
      </w:r>
      <w:r w:rsidRPr="004662CC">
        <w:rPr>
          <w:b w:val="0"/>
          <w:u w:val="thick"/>
        </w:rPr>
        <w:t xml:space="preserve">.  </w:t>
      </w:r>
      <w:r w:rsidRPr="004662CC">
        <w:rPr>
          <w:b w:val="0"/>
          <w:spacing w:val="23"/>
          <w:u w:val="thick"/>
        </w:rPr>
        <w:t xml:space="preserve"> </w:t>
      </w:r>
      <w:proofErr w:type="gramStart"/>
      <w:r w:rsidRPr="004662CC">
        <w:rPr>
          <w:b w:val="0"/>
          <w:u w:val="thick"/>
        </w:rPr>
        <w:t>Оп</w:t>
      </w:r>
      <w:r w:rsidRPr="004662CC">
        <w:rPr>
          <w:b w:val="0"/>
          <w:spacing w:val="-59"/>
          <w:u w:val="thick"/>
        </w:rPr>
        <w:t xml:space="preserve"> </w:t>
      </w:r>
      <w:proofErr w:type="spellStart"/>
      <w:r w:rsidRPr="004662CC">
        <w:rPr>
          <w:b w:val="0"/>
          <w:u w:val="thick"/>
        </w:rPr>
        <w:t>р</w:t>
      </w:r>
      <w:r w:rsidRPr="004662CC">
        <w:rPr>
          <w:b w:val="0"/>
          <w:spacing w:val="-1"/>
          <w:u w:val="thick"/>
        </w:rPr>
        <w:t>еделен</w:t>
      </w:r>
      <w:r w:rsidRPr="004662CC">
        <w:rPr>
          <w:b w:val="0"/>
          <w:u w:val="thick"/>
        </w:rPr>
        <w:t>ие</w:t>
      </w:r>
      <w:proofErr w:type="spellEnd"/>
      <w:proofErr w:type="gramEnd"/>
      <w:r w:rsidRPr="004662CC">
        <w:rPr>
          <w:b w:val="0"/>
          <w:u w:val="thick"/>
        </w:rPr>
        <w:t xml:space="preserve">  </w:t>
      </w:r>
      <w:r w:rsidRPr="004662CC">
        <w:rPr>
          <w:b w:val="0"/>
          <w:spacing w:val="22"/>
          <w:u w:val="thick"/>
        </w:rPr>
        <w:t xml:space="preserve"> </w:t>
      </w:r>
      <w:r w:rsidRPr="004662CC">
        <w:rPr>
          <w:b w:val="0"/>
          <w:u w:val="thick"/>
        </w:rPr>
        <w:t>п</w:t>
      </w:r>
      <w:r w:rsidRPr="004662CC">
        <w:rPr>
          <w:b w:val="0"/>
          <w:spacing w:val="-1"/>
          <w:u w:val="thick"/>
        </w:rPr>
        <w:t>ер</w:t>
      </w:r>
      <w:r w:rsidRPr="004662CC">
        <w:rPr>
          <w:b w:val="0"/>
          <w:u w:val="thick"/>
        </w:rPr>
        <w:t>ви</w:t>
      </w:r>
      <w:r w:rsidRPr="004662CC">
        <w:rPr>
          <w:b w:val="0"/>
          <w:spacing w:val="-1"/>
          <w:u w:val="thick"/>
        </w:rPr>
        <w:t>чного</w:t>
      </w:r>
      <w:r w:rsidRPr="004662CC">
        <w:rPr>
          <w:b w:val="0"/>
          <w:u w:val="thick"/>
        </w:rPr>
        <w:t xml:space="preserve">  </w:t>
      </w:r>
      <w:r w:rsidRPr="004662CC">
        <w:rPr>
          <w:b w:val="0"/>
          <w:spacing w:val="23"/>
          <w:u w:val="thick"/>
        </w:rPr>
        <w:t xml:space="preserve"> </w:t>
      </w:r>
      <w:r w:rsidRPr="004662CC">
        <w:rPr>
          <w:b w:val="0"/>
          <w:u w:val="thick"/>
        </w:rPr>
        <w:t xml:space="preserve">уровня </w:t>
      </w:r>
    </w:p>
    <w:p w:rsidR="004662CC" w:rsidRP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left="0" w:right="-142"/>
        <w:jc w:val="both"/>
      </w:pPr>
      <w:r w:rsidRPr="004662CC">
        <w:rPr>
          <w:bCs/>
          <w:spacing w:val="-60"/>
          <w:u w:val="thick"/>
        </w:rPr>
        <w:t xml:space="preserve"> </w:t>
      </w:r>
      <w:r w:rsidRPr="004662CC">
        <w:rPr>
          <w:bCs/>
          <w:u w:val="thick"/>
        </w:rPr>
        <w:t xml:space="preserve">развития </w:t>
      </w:r>
      <w:r w:rsidRPr="004662CC">
        <w:rPr>
          <w:bCs/>
          <w:spacing w:val="-1"/>
          <w:u w:val="thick"/>
        </w:rPr>
        <w:t>(2</w:t>
      </w:r>
      <w:r w:rsidR="00D040A5">
        <w:rPr>
          <w:bCs/>
          <w:spacing w:val="-1"/>
          <w:u w:val="thick"/>
        </w:rPr>
        <w:t xml:space="preserve"> </w:t>
      </w:r>
      <w:r w:rsidRPr="004662CC">
        <w:rPr>
          <w:bCs/>
          <w:spacing w:val="-1"/>
          <w:u w:val="thick"/>
        </w:rPr>
        <w:t>часа).</w:t>
      </w:r>
      <w:r w:rsidRPr="004662CC">
        <w:rPr>
          <w:bCs/>
          <w:u w:val="thick"/>
        </w:rPr>
        <w:t xml:space="preserve"> 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left="0" w:right="-142"/>
        <w:jc w:val="both"/>
        <w:rPr>
          <w:spacing w:val="-1"/>
        </w:rPr>
      </w:pPr>
      <w:r w:rsidRPr="004662CC">
        <w:rPr>
          <w:spacing w:val="-1"/>
        </w:rPr>
        <w:t>Исследование</w:t>
      </w:r>
      <w:r w:rsidRPr="004662CC">
        <w:rPr>
          <w:spacing w:val="58"/>
        </w:rPr>
        <w:t xml:space="preserve"> </w:t>
      </w:r>
      <w:r w:rsidRPr="004662CC">
        <w:rPr>
          <w:spacing w:val="-1"/>
        </w:rPr>
        <w:t>общей</w:t>
      </w:r>
      <w:r w:rsidRPr="004662CC">
        <w:t xml:space="preserve"> </w:t>
      </w:r>
      <w:r w:rsidRPr="004662CC">
        <w:rPr>
          <w:spacing w:val="-1"/>
        </w:rPr>
        <w:t>осведомлённости</w:t>
      </w:r>
      <w:r w:rsidRPr="00576296">
        <w:t xml:space="preserve"> и </w:t>
      </w:r>
      <w:r w:rsidRPr="00576296">
        <w:rPr>
          <w:spacing w:val="-1"/>
        </w:rPr>
        <w:t>кругозора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учащихся.</w:t>
      </w:r>
      <w:r w:rsidRPr="00576296">
        <w:rPr>
          <w:spacing w:val="59"/>
        </w:rPr>
        <w:t xml:space="preserve"> </w:t>
      </w:r>
      <w:r w:rsidRPr="00576296">
        <w:t>Исследование</w:t>
      </w:r>
      <w:r w:rsidRPr="00576296">
        <w:rPr>
          <w:spacing w:val="58"/>
        </w:rPr>
        <w:t xml:space="preserve"> </w:t>
      </w:r>
      <w:r w:rsidRPr="00576296">
        <w:rPr>
          <w:spacing w:val="-1"/>
        </w:rPr>
        <w:t>мелкой</w:t>
      </w:r>
      <w:r w:rsidRPr="00576296">
        <w:t xml:space="preserve"> и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крупной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моторики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рук.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Исследование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восприятия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(форма,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цвет,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размер,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материал,</w:t>
      </w:r>
      <w:r w:rsidRPr="00576296">
        <w:rPr>
          <w:spacing w:val="89"/>
        </w:rPr>
        <w:t xml:space="preserve"> </w:t>
      </w:r>
      <w:r w:rsidRPr="00576296">
        <w:rPr>
          <w:spacing w:val="-1"/>
        </w:rPr>
        <w:t>пространство</w:t>
      </w:r>
      <w:r w:rsidRPr="00576296">
        <w:t xml:space="preserve"> и </w:t>
      </w:r>
      <w:r w:rsidRPr="00576296">
        <w:rPr>
          <w:spacing w:val="-1"/>
        </w:rPr>
        <w:t>время).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Представления</w:t>
      </w:r>
      <w:r w:rsidRPr="00576296">
        <w:t xml:space="preserve"> о </w:t>
      </w:r>
      <w:r w:rsidRPr="00576296">
        <w:rPr>
          <w:spacing w:val="-1"/>
        </w:rPr>
        <w:t>внешних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свойствах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предметов.</w:t>
      </w:r>
      <w:r w:rsidRPr="00576296">
        <w:t xml:space="preserve"> </w:t>
      </w:r>
      <w:r w:rsidRPr="00576296">
        <w:rPr>
          <w:spacing w:val="-1"/>
        </w:rPr>
        <w:t>Эмоции.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left="0" w:right="-142"/>
        <w:jc w:val="both"/>
        <w:rPr>
          <w:spacing w:val="-1"/>
        </w:rPr>
      </w:pPr>
      <w:proofErr w:type="gramStart"/>
      <w:r w:rsidRPr="004662CC">
        <w:rPr>
          <w:bCs/>
          <w:spacing w:val="-147"/>
          <w:u w:val="single"/>
        </w:rPr>
        <w:t>Р</w:t>
      </w:r>
      <w:proofErr w:type="gramEnd"/>
      <w:r>
        <w:rPr>
          <w:bCs/>
          <w:spacing w:val="-147"/>
          <w:u w:val="single"/>
        </w:rPr>
        <w:t xml:space="preserve">        </w:t>
      </w:r>
      <w:r w:rsidRPr="004662CC">
        <w:rPr>
          <w:bCs/>
          <w:u w:val="single"/>
        </w:rPr>
        <w:t>а</w:t>
      </w:r>
      <w:r>
        <w:rPr>
          <w:bCs/>
          <w:u w:val="single"/>
        </w:rPr>
        <w:t xml:space="preserve"> </w:t>
      </w:r>
      <w:proofErr w:type="spellStart"/>
      <w:r w:rsidRPr="004662CC">
        <w:rPr>
          <w:bCs/>
          <w:u w:val="single"/>
        </w:rPr>
        <w:t>здел</w:t>
      </w:r>
      <w:proofErr w:type="spellEnd"/>
      <w:r w:rsidRPr="004662CC">
        <w:rPr>
          <w:bCs/>
          <w:u w:val="single"/>
        </w:rPr>
        <w:t xml:space="preserve"> 2.</w:t>
      </w:r>
      <w:r w:rsidRPr="004662CC">
        <w:rPr>
          <w:bCs/>
          <w:spacing w:val="1"/>
          <w:u w:val="single"/>
        </w:rPr>
        <w:t xml:space="preserve"> </w:t>
      </w:r>
      <w:proofErr w:type="spellStart"/>
      <w:r w:rsidRPr="004662CC">
        <w:rPr>
          <w:bCs/>
          <w:u w:val="single"/>
        </w:rPr>
        <w:t>Адап</w:t>
      </w:r>
      <w:proofErr w:type="spellEnd"/>
      <w:r w:rsidRPr="004662CC">
        <w:rPr>
          <w:bCs/>
          <w:spacing w:val="-59"/>
          <w:u w:val="single"/>
        </w:rPr>
        <w:t xml:space="preserve"> </w:t>
      </w:r>
      <w:r w:rsidRPr="004662CC">
        <w:rPr>
          <w:bCs/>
          <w:u w:val="single"/>
        </w:rPr>
        <w:t>т</w:t>
      </w:r>
      <w:r w:rsidRPr="004662CC">
        <w:rPr>
          <w:bCs/>
          <w:spacing w:val="-59"/>
          <w:u w:val="single"/>
        </w:rPr>
        <w:t xml:space="preserve"> </w:t>
      </w:r>
      <w:proofErr w:type="spellStart"/>
      <w:r w:rsidRPr="004662CC">
        <w:rPr>
          <w:bCs/>
          <w:spacing w:val="-1"/>
          <w:u w:val="single"/>
        </w:rPr>
        <w:t>ация</w:t>
      </w:r>
      <w:proofErr w:type="spellEnd"/>
      <w:r w:rsidRPr="004662CC">
        <w:rPr>
          <w:bCs/>
          <w:spacing w:val="59"/>
          <w:u w:val="single"/>
        </w:rPr>
        <w:t xml:space="preserve"> </w:t>
      </w:r>
      <w:r w:rsidRPr="004662CC">
        <w:rPr>
          <w:bCs/>
          <w:u w:val="single"/>
        </w:rPr>
        <w:t>п</w:t>
      </w:r>
      <w:r w:rsidRPr="004662CC">
        <w:rPr>
          <w:bCs/>
          <w:spacing w:val="-1"/>
          <w:u w:val="single"/>
        </w:rPr>
        <w:t>ер</w:t>
      </w:r>
      <w:r w:rsidRPr="004662CC">
        <w:rPr>
          <w:bCs/>
          <w:u w:val="single"/>
        </w:rPr>
        <w:t>вок</w:t>
      </w:r>
      <w:r w:rsidRPr="004662CC">
        <w:rPr>
          <w:bCs/>
          <w:spacing w:val="-1"/>
          <w:u w:val="single"/>
        </w:rPr>
        <w:t>лассн</w:t>
      </w:r>
      <w:r w:rsidRPr="004662CC">
        <w:rPr>
          <w:bCs/>
          <w:u w:val="single"/>
        </w:rPr>
        <w:t>иков</w:t>
      </w:r>
      <w:r w:rsidRPr="004662CC">
        <w:rPr>
          <w:bCs/>
          <w:spacing w:val="59"/>
          <w:u w:val="single"/>
        </w:rPr>
        <w:t xml:space="preserve"> </w:t>
      </w:r>
      <w:r w:rsidR="00D040A5">
        <w:rPr>
          <w:bCs/>
          <w:spacing w:val="-1"/>
          <w:u w:val="single"/>
        </w:rPr>
        <w:t>(10</w:t>
      </w:r>
      <w:r>
        <w:rPr>
          <w:bCs/>
          <w:spacing w:val="-1"/>
          <w:u w:val="single"/>
        </w:rPr>
        <w:t xml:space="preserve"> </w:t>
      </w:r>
      <w:r w:rsidR="00D040A5">
        <w:rPr>
          <w:bCs/>
          <w:spacing w:val="-1"/>
          <w:u w:val="single"/>
        </w:rPr>
        <w:t>часов</w:t>
      </w:r>
      <w:r w:rsidRPr="004662CC">
        <w:rPr>
          <w:bCs/>
          <w:spacing w:val="-1"/>
          <w:u w:val="single"/>
        </w:rPr>
        <w:t>).</w:t>
      </w:r>
      <w:r>
        <w:rPr>
          <w:bCs/>
          <w:spacing w:val="-1"/>
          <w:u w:val="single"/>
        </w:rPr>
        <w:t xml:space="preserve"> </w:t>
      </w:r>
      <w:r w:rsidRPr="00576296">
        <w:rPr>
          <w:spacing w:val="-1"/>
        </w:rPr>
        <w:t>Запоминание</w:t>
      </w:r>
      <w:r w:rsidRPr="00576296">
        <w:rPr>
          <w:spacing w:val="54"/>
        </w:rPr>
        <w:t xml:space="preserve"> </w:t>
      </w:r>
      <w:r w:rsidRPr="00576296">
        <w:rPr>
          <w:spacing w:val="-1"/>
        </w:rPr>
        <w:t>имен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одноклассников.</w:t>
      </w:r>
      <w:r w:rsidRPr="00576296">
        <w:rPr>
          <w:spacing w:val="55"/>
        </w:rPr>
        <w:t xml:space="preserve"> </w:t>
      </w:r>
      <w:r w:rsidRPr="00576296">
        <w:t>Любимые</w:t>
      </w:r>
      <w:r w:rsidRPr="00576296">
        <w:rPr>
          <w:spacing w:val="15"/>
        </w:rPr>
        <w:t xml:space="preserve"> </w:t>
      </w:r>
      <w:r w:rsidRPr="00576296">
        <w:t>игры,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игрушки,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занятия.</w:t>
      </w:r>
      <w:r w:rsidRPr="00576296">
        <w:rPr>
          <w:spacing w:val="19"/>
        </w:rPr>
        <w:t xml:space="preserve"> </w:t>
      </w:r>
      <w:r w:rsidRPr="00576296">
        <w:rPr>
          <w:spacing w:val="-1"/>
        </w:rPr>
        <w:t>Отличия</w:t>
      </w:r>
      <w:r w:rsidRPr="00576296">
        <w:rPr>
          <w:spacing w:val="16"/>
        </w:rPr>
        <w:t xml:space="preserve"> </w:t>
      </w:r>
      <w:r w:rsidRPr="00576296">
        <w:t>школы</w:t>
      </w:r>
      <w:r w:rsidRPr="00576296">
        <w:rPr>
          <w:spacing w:val="16"/>
        </w:rPr>
        <w:t xml:space="preserve"> </w:t>
      </w:r>
      <w:r w:rsidRPr="00576296">
        <w:t>и</w:t>
      </w:r>
      <w:r w:rsidRPr="00576296">
        <w:rPr>
          <w:spacing w:val="17"/>
        </w:rPr>
        <w:t xml:space="preserve"> </w:t>
      </w:r>
      <w:r w:rsidRPr="00576296">
        <w:rPr>
          <w:spacing w:val="-1"/>
        </w:rPr>
        <w:t>детского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сада,</w:t>
      </w:r>
      <w:r w:rsidRPr="00576296">
        <w:rPr>
          <w:spacing w:val="24"/>
        </w:rPr>
        <w:t xml:space="preserve"> </w:t>
      </w:r>
      <w:r w:rsidRPr="00576296">
        <w:rPr>
          <w:spacing w:val="-1"/>
        </w:rPr>
        <w:t>учительницы</w:t>
      </w:r>
      <w:r w:rsidRPr="00576296">
        <w:rPr>
          <w:spacing w:val="16"/>
        </w:rPr>
        <w:t xml:space="preserve"> </w:t>
      </w:r>
      <w:r w:rsidRPr="00576296">
        <w:t>и</w:t>
      </w:r>
      <w:r w:rsidRPr="00576296">
        <w:rPr>
          <w:spacing w:val="59"/>
        </w:rPr>
        <w:t xml:space="preserve"> </w:t>
      </w:r>
      <w:r w:rsidRPr="00576296">
        <w:rPr>
          <w:spacing w:val="-1"/>
        </w:rPr>
        <w:t>вос</w:t>
      </w:r>
      <w:r>
        <w:rPr>
          <w:spacing w:val="-1"/>
        </w:rPr>
        <w:softHyphen/>
      </w:r>
      <w:r w:rsidRPr="00576296">
        <w:rPr>
          <w:spacing w:val="-1"/>
        </w:rPr>
        <w:t>питательницы.</w:t>
      </w:r>
      <w:r w:rsidRPr="00576296">
        <w:rPr>
          <w:spacing w:val="20"/>
        </w:rPr>
        <w:t xml:space="preserve"> </w:t>
      </w:r>
      <w:r w:rsidRPr="00576296">
        <w:rPr>
          <w:spacing w:val="-2"/>
        </w:rPr>
        <w:t>Экскурсии</w:t>
      </w:r>
      <w:r w:rsidRPr="00576296">
        <w:rPr>
          <w:spacing w:val="19"/>
        </w:rPr>
        <w:t xml:space="preserve"> </w:t>
      </w:r>
      <w:r w:rsidRPr="00576296">
        <w:t>по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школе,</w:t>
      </w:r>
      <w:r w:rsidRPr="00576296">
        <w:rPr>
          <w:spacing w:val="18"/>
        </w:rPr>
        <w:t xml:space="preserve"> </w:t>
      </w:r>
      <w:r w:rsidRPr="00576296">
        <w:t>в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столовую,</w:t>
      </w:r>
      <w:r w:rsidRPr="00576296">
        <w:rPr>
          <w:spacing w:val="18"/>
        </w:rPr>
        <w:t xml:space="preserve"> </w:t>
      </w:r>
      <w:r w:rsidRPr="00576296">
        <w:t>библиотеку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(информация).</w:t>
      </w:r>
      <w:r w:rsidRPr="00576296">
        <w:rPr>
          <w:spacing w:val="18"/>
        </w:rPr>
        <w:t xml:space="preserve"> </w:t>
      </w:r>
      <w:r w:rsidRPr="00576296">
        <w:rPr>
          <w:spacing w:val="-1"/>
        </w:rPr>
        <w:t>Обратная</w:t>
      </w:r>
      <w:r w:rsidRPr="00576296">
        <w:rPr>
          <w:spacing w:val="91"/>
        </w:rPr>
        <w:t xml:space="preserve"> </w:t>
      </w:r>
      <w:r w:rsidRPr="00576296">
        <w:rPr>
          <w:spacing w:val="-1"/>
        </w:rPr>
        <w:t>связь: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рассказы</w:t>
      </w:r>
      <w:r w:rsidRPr="00576296">
        <w:rPr>
          <w:spacing w:val="4"/>
        </w:rPr>
        <w:t xml:space="preserve"> </w:t>
      </w:r>
      <w:r w:rsidRPr="00576296">
        <w:rPr>
          <w:spacing w:val="-1"/>
        </w:rPr>
        <w:t>учащихся</w:t>
      </w:r>
      <w:r w:rsidRPr="00576296">
        <w:rPr>
          <w:spacing w:val="2"/>
        </w:rPr>
        <w:t xml:space="preserve"> </w:t>
      </w:r>
      <w:r w:rsidRPr="00576296">
        <w:t>о</w:t>
      </w:r>
      <w:r w:rsidRPr="00576296">
        <w:rPr>
          <w:spacing w:val="59"/>
        </w:rPr>
        <w:t xml:space="preserve"> </w:t>
      </w:r>
      <w:r w:rsidRPr="00576296">
        <w:rPr>
          <w:spacing w:val="-1"/>
        </w:rPr>
        <w:t>посещенных</w:t>
      </w:r>
      <w:r w:rsidRPr="00576296">
        <w:rPr>
          <w:spacing w:val="1"/>
        </w:rPr>
        <w:t xml:space="preserve"> </w:t>
      </w:r>
      <w:r w:rsidRPr="00576296">
        <w:t>объектах.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Диагностика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эмоционального</w:t>
      </w:r>
      <w:r w:rsidRPr="00576296">
        <w:rPr>
          <w:spacing w:val="71"/>
        </w:rPr>
        <w:t xml:space="preserve"> </w:t>
      </w:r>
      <w:r w:rsidRPr="00576296">
        <w:t>отноше</w:t>
      </w:r>
      <w:r>
        <w:softHyphen/>
      </w:r>
      <w:r w:rsidRPr="00576296">
        <w:t>ния</w:t>
      </w:r>
      <w:r w:rsidRPr="00576296">
        <w:rPr>
          <w:spacing w:val="-3"/>
        </w:rPr>
        <w:t xml:space="preserve"> </w:t>
      </w:r>
      <w:r w:rsidRPr="00576296">
        <w:t>к школе</w:t>
      </w:r>
      <w:r w:rsidRPr="00576296">
        <w:rPr>
          <w:spacing w:val="-1"/>
        </w:rPr>
        <w:t xml:space="preserve"> </w:t>
      </w:r>
      <w:r w:rsidRPr="00576296">
        <w:t>и</w:t>
      </w:r>
      <w:r w:rsidRPr="00576296">
        <w:rPr>
          <w:spacing w:val="3"/>
        </w:rPr>
        <w:t xml:space="preserve"> </w:t>
      </w:r>
      <w:r w:rsidRPr="00576296">
        <w:rPr>
          <w:spacing w:val="-2"/>
        </w:rPr>
        <w:t>учению</w:t>
      </w:r>
      <w:r w:rsidRPr="00576296">
        <w:t xml:space="preserve"> </w:t>
      </w:r>
      <w:r w:rsidRPr="00576296">
        <w:rPr>
          <w:spacing w:val="-1"/>
        </w:rPr>
        <w:t>(рисунок</w:t>
      </w:r>
      <w:r w:rsidRPr="00576296">
        <w:t xml:space="preserve"> Я в </w:t>
      </w:r>
      <w:r w:rsidRPr="00576296">
        <w:rPr>
          <w:spacing w:val="-1"/>
        </w:rPr>
        <w:t>школе).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59" w:lineRule="auto"/>
        <w:ind w:left="0" w:right="-142"/>
        <w:jc w:val="both"/>
        <w:rPr>
          <w:spacing w:val="-1"/>
        </w:rPr>
      </w:pPr>
      <w:r w:rsidRPr="00576296">
        <w:rPr>
          <w:spacing w:val="-1"/>
        </w:rPr>
        <w:t>Наша</w:t>
      </w:r>
      <w:r w:rsidRPr="00576296">
        <w:rPr>
          <w:spacing w:val="25"/>
        </w:rPr>
        <w:t xml:space="preserve"> </w:t>
      </w:r>
      <w:r w:rsidRPr="00576296">
        <w:rPr>
          <w:spacing w:val="-1"/>
        </w:rPr>
        <w:t>внешность:</w:t>
      </w:r>
      <w:r w:rsidRPr="00576296">
        <w:rPr>
          <w:spacing w:val="26"/>
        </w:rPr>
        <w:t xml:space="preserve"> </w:t>
      </w:r>
      <w:r w:rsidRPr="00576296">
        <w:t>лицо,</w:t>
      </w:r>
      <w:r w:rsidRPr="00576296">
        <w:rPr>
          <w:spacing w:val="26"/>
        </w:rPr>
        <w:t xml:space="preserve"> </w:t>
      </w:r>
      <w:r w:rsidRPr="00576296">
        <w:rPr>
          <w:spacing w:val="-1"/>
        </w:rPr>
        <w:t>волосы,</w:t>
      </w:r>
      <w:r w:rsidRPr="00576296">
        <w:rPr>
          <w:spacing w:val="25"/>
        </w:rPr>
        <w:t xml:space="preserve"> </w:t>
      </w:r>
      <w:r w:rsidRPr="00576296">
        <w:t>одежда.</w:t>
      </w:r>
      <w:r w:rsidRPr="00576296">
        <w:rPr>
          <w:spacing w:val="26"/>
        </w:rPr>
        <w:t xml:space="preserve"> </w:t>
      </w:r>
      <w:r w:rsidRPr="00576296">
        <w:t>Загадки-описания.</w:t>
      </w:r>
      <w:r w:rsidRPr="00576296">
        <w:rPr>
          <w:spacing w:val="26"/>
        </w:rPr>
        <w:t xml:space="preserve"> </w:t>
      </w:r>
      <w:r w:rsidRPr="00576296">
        <w:rPr>
          <w:spacing w:val="-1"/>
        </w:rPr>
        <w:t>Школьная</w:t>
      </w:r>
      <w:r w:rsidRPr="00576296">
        <w:rPr>
          <w:spacing w:val="27"/>
        </w:rPr>
        <w:t xml:space="preserve"> </w:t>
      </w:r>
      <w:r w:rsidRPr="00576296">
        <w:rPr>
          <w:spacing w:val="-1"/>
        </w:rPr>
        <w:t>одежда.</w:t>
      </w:r>
      <w:r w:rsidRPr="00576296">
        <w:rPr>
          <w:spacing w:val="29"/>
        </w:rPr>
        <w:t xml:space="preserve"> </w:t>
      </w:r>
      <w:r w:rsidRPr="00576296">
        <w:rPr>
          <w:spacing w:val="-1"/>
        </w:rPr>
        <w:t>Сезонные</w:t>
      </w:r>
      <w:r w:rsidRPr="00576296">
        <w:rPr>
          <w:spacing w:val="63"/>
        </w:rPr>
        <w:t xml:space="preserve"> </w:t>
      </w:r>
      <w:r w:rsidRPr="00576296">
        <w:rPr>
          <w:spacing w:val="-1"/>
        </w:rPr>
        <w:t>изменения</w:t>
      </w:r>
      <w:r w:rsidRPr="00576296">
        <w:t xml:space="preserve"> в</w:t>
      </w:r>
      <w:r w:rsidRPr="00576296">
        <w:rPr>
          <w:spacing w:val="-3"/>
        </w:rPr>
        <w:t xml:space="preserve"> </w:t>
      </w:r>
      <w:r w:rsidRPr="00576296">
        <w:t>природе</w:t>
      </w:r>
      <w:r w:rsidRPr="00576296">
        <w:rPr>
          <w:spacing w:val="-1"/>
        </w:rPr>
        <w:t xml:space="preserve"> </w:t>
      </w:r>
      <w:r w:rsidRPr="00576296">
        <w:t>и</w:t>
      </w:r>
      <w:r w:rsidRPr="00576296">
        <w:rPr>
          <w:spacing w:val="-2"/>
        </w:rPr>
        <w:t xml:space="preserve"> </w:t>
      </w:r>
      <w:r w:rsidRPr="00576296">
        <w:rPr>
          <w:spacing w:val="-1"/>
        </w:rPr>
        <w:t>одежде.</w:t>
      </w:r>
      <w:r w:rsidRPr="00576296">
        <w:t xml:space="preserve"> Одежда</w:t>
      </w:r>
      <w:r w:rsidRPr="00576296">
        <w:rPr>
          <w:spacing w:val="-1"/>
        </w:rPr>
        <w:t xml:space="preserve"> </w:t>
      </w:r>
      <w:r w:rsidRPr="00576296">
        <w:t xml:space="preserve">и </w:t>
      </w:r>
      <w:r w:rsidRPr="00576296">
        <w:rPr>
          <w:spacing w:val="-1"/>
        </w:rPr>
        <w:t>обувь</w:t>
      </w:r>
      <w:r w:rsidRPr="00576296">
        <w:t xml:space="preserve"> для </w:t>
      </w:r>
      <w:r w:rsidRPr="00576296">
        <w:rPr>
          <w:spacing w:val="-1"/>
        </w:rPr>
        <w:t>осени.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1" w:lineRule="auto"/>
        <w:ind w:left="0" w:right="-142"/>
        <w:jc w:val="both"/>
      </w:pPr>
      <w:r w:rsidRPr="00576296">
        <w:rPr>
          <w:spacing w:val="-1"/>
        </w:rPr>
        <w:t>Вежливые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слова:</w:t>
      </w:r>
      <w:r w:rsidRPr="00576296">
        <w:rPr>
          <w:spacing w:val="2"/>
        </w:rPr>
        <w:t xml:space="preserve"> </w:t>
      </w:r>
      <w:r w:rsidRPr="00576296">
        <w:t xml:space="preserve">игры с </w:t>
      </w:r>
      <w:r w:rsidRPr="00576296">
        <w:rPr>
          <w:spacing w:val="-1"/>
        </w:rPr>
        <w:t>включением</w:t>
      </w:r>
      <w:r w:rsidRPr="00576296">
        <w:rPr>
          <w:spacing w:val="1"/>
        </w:rPr>
        <w:t xml:space="preserve"> </w:t>
      </w:r>
      <w:r w:rsidRPr="00576296">
        <w:rPr>
          <w:spacing w:val="-2"/>
        </w:rPr>
        <w:t>формул</w:t>
      </w:r>
      <w:r w:rsidRPr="00576296">
        <w:rPr>
          <w:spacing w:val="4"/>
        </w:rPr>
        <w:t xml:space="preserve"> </w:t>
      </w:r>
      <w:r w:rsidRPr="00576296">
        <w:rPr>
          <w:spacing w:val="-1"/>
        </w:rPr>
        <w:t>речевого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этикета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(можно,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извините,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спасибо,</w:t>
      </w:r>
      <w:r w:rsidRPr="00576296">
        <w:rPr>
          <w:spacing w:val="91"/>
        </w:rPr>
        <w:t xml:space="preserve"> </w:t>
      </w:r>
      <w:r w:rsidRPr="00576296">
        <w:rPr>
          <w:spacing w:val="-1"/>
        </w:rPr>
        <w:t>пожалуйста,</w:t>
      </w:r>
      <w:r w:rsidRPr="00576296">
        <w:t xml:space="preserve"> прошу</w:t>
      </w:r>
      <w:r w:rsidRPr="00576296">
        <w:rPr>
          <w:spacing w:val="-3"/>
        </w:rPr>
        <w:t xml:space="preserve"> </w:t>
      </w:r>
      <w:r w:rsidRPr="00576296">
        <w:rPr>
          <w:spacing w:val="-1"/>
        </w:rPr>
        <w:t>вас</w:t>
      </w:r>
      <w:r w:rsidRPr="00576296">
        <w:rPr>
          <w:spacing w:val="1"/>
        </w:rPr>
        <w:t xml:space="preserve"> </w:t>
      </w:r>
      <w:r w:rsidRPr="00576296">
        <w:t>и т.п.).</w:t>
      </w:r>
    </w:p>
    <w:p w:rsidR="004662CC" w:rsidRDefault="00517B43" w:rsidP="0096590A">
      <w:pPr>
        <w:pStyle w:val="Heading1"/>
        <w:tabs>
          <w:tab w:val="left" w:pos="9781"/>
        </w:tabs>
        <w:kinsoku w:val="0"/>
        <w:overflowPunct w:val="0"/>
        <w:spacing w:before="0"/>
        <w:ind w:right="-142"/>
        <w:jc w:val="both"/>
        <w:outlineLvl w:val="9"/>
        <w:rPr>
          <w:b w:val="0"/>
          <w:spacing w:val="-1"/>
          <w:u w:val="none"/>
        </w:rPr>
      </w:pPr>
      <w:r w:rsidRPr="00517B43">
        <w:rPr>
          <w:b w:val="0"/>
          <w:noProof/>
          <w:u w:val="none"/>
        </w:rPr>
        <w:pict>
          <v:shape id="_x0000_s1026" style="position:absolute;left:0;text-align:left;margin-left:92.3pt;margin-top:13.45pt;width:309.15pt;height:0;z-index:-251658752;mso-position-horizontal-relative:page;mso-position-vertical-relative:text" coordsize="6184,20" o:allowincell="f" path="m,l6184,e" filled="f" strokeweight="1.3pt">
            <v:path arrowok="t"/>
            <w10:wrap anchorx="page"/>
          </v:shape>
        </w:pict>
      </w:r>
      <w:r w:rsidR="004662CC" w:rsidRPr="004662CC">
        <w:rPr>
          <w:b w:val="0"/>
          <w:spacing w:val="-1"/>
          <w:u w:val="none"/>
        </w:rPr>
        <w:t xml:space="preserve">Раздел </w:t>
      </w:r>
      <w:r w:rsidR="004662CC" w:rsidRPr="004662CC">
        <w:rPr>
          <w:b w:val="0"/>
          <w:u w:val="none"/>
        </w:rPr>
        <w:t xml:space="preserve">3. </w:t>
      </w:r>
      <w:r w:rsidR="004662CC" w:rsidRPr="004662CC">
        <w:rPr>
          <w:b w:val="0"/>
          <w:spacing w:val="2"/>
          <w:u w:val="none"/>
        </w:rPr>
        <w:t xml:space="preserve"> </w:t>
      </w:r>
      <w:r w:rsidR="004662CC" w:rsidRPr="004662CC">
        <w:rPr>
          <w:b w:val="0"/>
          <w:u w:val="none"/>
        </w:rPr>
        <w:t>Развитие</w:t>
      </w:r>
      <w:r w:rsidR="004662CC" w:rsidRPr="004662CC">
        <w:rPr>
          <w:b w:val="0"/>
          <w:spacing w:val="-1"/>
          <w:u w:val="none"/>
        </w:rPr>
        <w:t xml:space="preserve"> крупной</w:t>
      </w:r>
      <w:r w:rsidR="004662CC" w:rsidRPr="004662CC">
        <w:rPr>
          <w:b w:val="0"/>
          <w:spacing w:val="58"/>
          <w:u w:val="none"/>
        </w:rPr>
        <w:t xml:space="preserve"> </w:t>
      </w:r>
      <w:r w:rsidR="004662CC" w:rsidRPr="004662CC">
        <w:rPr>
          <w:b w:val="0"/>
          <w:u w:val="none"/>
        </w:rPr>
        <w:t xml:space="preserve">и </w:t>
      </w:r>
      <w:r w:rsidR="004662CC" w:rsidRPr="004662CC">
        <w:rPr>
          <w:b w:val="0"/>
          <w:spacing w:val="-1"/>
          <w:u w:val="none"/>
        </w:rPr>
        <w:t>мелкой</w:t>
      </w:r>
      <w:r w:rsidR="004662CC" w:rsidRPr="004662CC">
        <w:rPr>
          <w:b w:val="0"/>
          <w:u w:val="none"/>
        </w:rPr>
        <w:t xml:space="preserve"> </w:t>
      </w:r>
      <w:r w:rsidR="004662CC" w:rsidRPr="004662CC">
        <w:rPr>
          <w:b w:val="0"/>
          <w:spacing w:val="-1"/>
          <w:u w:val="none"/>
        </w:rPr>
        <w:t>моторики</w:t>
      </w:r>
      <w:r w:rsidR="004662CC" w:rsidRPr="004662CC">
        <w:rPr>
          <w:b w:val="0"/>
          <w:u w:val="none"/>
        </w:rPr>
        <w:t xml:space="preserve"> </w:t>
      </w:r>
      <w:r w:rsidR="004662CC" w:rsidRPr="004662CC">
        <w:rPr>
          <w:b w:val="0"/>
          <w:spacing w:val="-1"/>
          <w:u w:val="none"/>
        </w:rPr>
        <w:t>(</w:t>
      </w:r>
      <w:r w:rsidR="00D040A5">
        <w:rPr>
          <w:b w:val="0"/>
          <w:spacing w:val="-1"/>
          <w:u w:val="none"/>
        </w:rPr>
        <w:t>22</w:t>
      </w:r>
      <w:r w:rsidR="004662CC" w:rsidRPr="004662CC">
        <w:rPr>
          <w:b w:val="0"/>
          <w:u w:val="none"/>
        </w:rPr>
        <w:t xml:space="preserve"> </w:t>
      </w:r>
      <w:r w:rsidR="00D040A5">
        <w:rPr>
          <w:b w:val="0"/>
          <w:spacing w:val="-1"/>
          <w:u w:val="none"/>
        </w:rPr>
        <w:t>часа</w:t>
      </w:r>
      <w:r w:rsidR="004662CC" w:rsidRPr="004662CC">
        <w:rPr>
          <w:b w:val="0"/>
          <w:spacing w:val="-1"/>
          <w:u w:val="none"/>
        </w:rPr>
        <w:t>)</w:t>
      </w:r>
    </w:p>
    <w:p w:rsidR="004662CC" w:rsidRPr="004662CC" w:rsidRDefault="004662CC" w:rsidP="0096590A">
      <w:pPr>
        <w:pStyle w:val="Heading1"/>
        <w:tabs>
          <w:tab w:val="left" w:pos="9781"/>
        </w:tabs>
        <w:kinsoku w:val="0"/>
        <w:overflowPunct w:val="0"/>
        <w:spacing w:before="0"/>
        <w:ind w:right="-142"/>
        <w:jc w:val="both"/>
        <w:outlineLvl w:val="9"/>
        <w:rPr>
          <w:b w:val="0"/>
          <w:bCs w:val="0"/>
          <w:u w:val="none"/>
        </w:rPr>
      </w:pP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proofErr w:type="spellStart"/>
      <w:r w:rsidRPr="004662CC">
        <w:rPr>
          <w:spacing w:val="-1"/>
        </w:rPr>
        <w:t>Общеразвивающие</w:t>
      </w:r>
      <w:proofErr w:type="spellEnd"/>
      <w:r w:rsidRPr="004662CC">
        <w:rPr>
          <w:spacing w:val="18"/>
        </w:rPr>
        <w:t xml:space="preserve"> </w:t>
      </w:r>
      <w:r w:rsidRPr="004662CC">
        <w:t>подвижные</w:t>
      </w:r>
      <w:r w:rsidRPr="004662CC">
        <w:rPr>
          <w:spacing w:val="17"/>
        </w:rPr>
        <w:t xml:space="preserve"> </w:t>
      </w:r>
      <w:r w:rsidRPr="004662CC">
        <w:t>игры.</w:t>
      </w:r>
      <w:r w:rsidRPr="004662CC">
        <w:rPr>
          <w:spacing w:val="18"/>
        </w:rPr>
        <w:t xml:space="preserve"> </w:t>
      </w:r>
      <w:r w:rsidRPr="004662CC">
        <w:rPr>
          <w:spacing w:val="-1"/>
        </w:rPr>
        <w:t>Целенаправленность</w:t>
      </w:r>
      <w:r w:rsidRPr="004662CC">
        <w:rPr>
          <w:spacing w:val="19"/>
        </w:rPr>
        <w:t xml:space="preserve"> </w:t>
      </w:r>
      <w:r w:rsidRPr="004662CC">
        <w:rPr>
          <w:spacing w:val="-1"/>
        </w:rPr>
        <w:t>выполнения</w:t>
      </w:r>
      <w:r w:rsidRPr="004662CC">
        <w:rPr>
          <w:spacing w:val="18"/>
        </w:rPr>
        <w:t xml:space="preserve"> </w:t>
      </w:r>
      <w:r w:rsidRPr="004662CC">
        <w:rPr>
          <w:spacing w:val="-1"/>
        </w:rPr>
        <w:t>действий</w:t>
      </w:r>
      <w:r w:rsidRPr="00576296">
        <w:rPr>
          <w:spacing w:val="19"/>
        </w:rPr>
        <w:t xml:space="preserve"> </w:t>
      </w:r>
      <w:r w:rsidRPr="00576296">
        <w:t>и</w:t>
      </w:r>
      <w:r w:rsidRPr="00576296">
        <w:rPr>
          <w:spacing w:val="65"/>
        </w:rPr>
        <w:t xml:space="preserve"> </w:t>
      </w:r>
      <w:r w:rsidRPr="00576296">
        <w:rPr>
          <w:spacing w:val="-1"/>
        </w:rPr>
        <w:t>дви</w:t>
      </w:r>
      <w:r>
        <w:rPr>
          <w:spacing w:val="-1"/>
        </w:rPr>
        <w:softHyphen/>
      </w:r>
      <w:r w:rsidRPr="00576296">
        <w:rPr>
          <w:spacing w:val="-1"/>
        </w:rPr>
        <w:t>жений</w:t>
      </w:r>
      <w:r w:rsidRPr="00576296">
        <w:rPr>
          <w:spacing w:val="13"/>
        </w:rPr>
        <w:t xml:space="preserve"> </w:t>
      </w:r>
      <w:r w:rsidRPr="00576296">
        <w:t>по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инструкции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педагога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(броски</w:t>
      </w:r>
      <w:r w:rsidRPr="00576296">
        <w:rPr>
          <w:spacing w:val="15"/>
        </w:rPr>
        <w:t xml:space="preserve"> </w:t>
      </w:r>
      <w:r w:rsidRPr="00576296">
        <w:t>в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цель,</w:t>
      </w:r>
      <w:r w:rsidRPr="00576296">
        <w:rPr>
          <w:spacing w:val="11"/>
        </w:rPr>
        <w:t xml:space="preserve"> </w:t>
      </w:r>
      <w:r w:rsidRPr="00576296">
        <w:t>ходьба</w:t>
      </w:r>
      <w:r w:rsidRPr="00576296">
        <w:rPr>
          <w:spacing w:val="11"/>
        </w:rPr>
        <w:t xml:space="preserve"> </w:t>
      </w:r>
      <w:r w:rsidRPr="00576296">
        <w:t>по</w:t>
      </w:r>
      <w:r w:rsidRPr="00576296">
        <w:rPr>
          <w:spacing w:val="14"/>
        </w:rPr>
        <w:t xml:space="preserve"> </w:t>
      </w:r>
      <w:r w:rsidRPr="00576296">
        <w:rPr>
          <w:spacing w:val="-1"/>
        </w:rPr>
        <w:t>"дорожке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следов").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Развитие</w:t>
      </w:r>
      <w:r w:rsidRPr="00576296">
        <w:rPr>
          <w:spacing w:val="89"/>
        </w:rPr>
        <w:t xml:space="preserve"> </w:t>
      </w:r>
      <w:r w:rsidRPr="00576296">
        <w:rPr>
          <w:spacing w:val="-1"/>
        </w:rPr>
        <w:t>быстроты</w:t>
      </w:r>
      <w:r w:rsidRPr="00576296">
        <w:t xml:space="preserve"> движений,</w:t>
      </w:r>
      <w:r w:rsidRPr="00576296">
        <w:rPr>
          <w:spacing w:val="3"/>
        </w:rPr>
        <w:t xml:space="preserve"> </w:t>
      </w:r>
      <w:r w:rsidRPr="00576296">
        <w:rPr>
          <w:spacing w:val="-2"/>
        </w:rPr>
        <w:t>умения</w:t>
      </w:r>
      <w:r w:rsidRPr="00576296">
        <w:t xml:space="preserve"> </w:t>
      </w:r>
      <w:r w:rsidRPr="00576296">
        <w:rPr>
          <w:spacing w:val="-1"/>
        </w:rPr>
        <w:t>контролировать</w:t>
      </w:r>
      <w:r w:rsidRPr="00576296">
        <w:rPr>
          <w:spacing w:val="-2"/>
        </w:rPr>
        <w:t xml:space="preserve"> </w:t>
      </w:r>
      <w:r w:rsidRPr="00576296">
        <w:rPr>
          <w:spacing w:val="-1"/>
        </w:rPr>
        <w:t>сменяемость</w:t>
      </w:r>
      <w:r w:rsidRPr="00576296">
        <w:t xml:space="preserve"> </w:t>
      </w:r>
      <w:r w:rsidRPr="00576296">
        <w:rPr>
          <w:spacing w:val="-1"/>
        </w:rPr>
        <w:t>действий.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t>Обводим</w:t>
      </w:r>
      <w:r w:rsidRPr="00576296">
        <w:rPr>
          <w:spacing w:val="-1"/>
        </w:rPr>
        <w:t xml:space="preserve"> </w:t>
      </w:r>
      <w:r w:rsidRPr="00576296">
        <w:t xml:space="preserve">по </w:t>
      </w:r>
      <w:r w:rsidRPr="00576296">
        <w:rPr>
          <w:spacing w:val="-1"/>
        </w:rPr>
        <w:t>трафарету,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разукрашиваем.</w:t>
      </w:r>
      <w:r w:rsidRPr="00576296">
        <w:rPr>
          <w:spacing w:val="2"/>
        </w:rPr>
        <w:t xml:space="preserve"> </w:t>
      </w:r>
      <w:r w:rsidRPr="00576296">
        <w:t>"</w:t>
      </w:r>
      <w:r w:rsidRPr="00576296">
        <w:rPr>
          <w:spacing w:val="-2"/>
        </w:rPr>
        <w:t xml:space="preserve"> </w:t>
      </w:r>
      <w:r w:rsidRPr="00576296">
        <w:t>Соединяем</w:t>
      </w:r>
      <w:r w:rsidRPr="00576296">
        <w:rPr>
          <w:spacing w:val="-1"/>
        </w:rPr>
        <w:t xml:space="preserve"> точки</w:t>
      </w:r>
      <w:r w:rsidRPr="00576296">
        <w:rPr>
          <w:spacing w:val="-2"/>
        </w:rPr>
        <w:t xml:space="preserve"> </w:t>
      </w:r>
      <w:r w:rsidRPr="00576296">
        <w:t xml:space="preserve">и </w:t>
      </w:r>
      <w:r w:rsidRPr="00576296">
        <w:rPr>
          <w:spacing w:val="-1"/>
        </w:rPr>
        <w:t>рисуем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узоры.</w:t>
      </w:r>
      <w:r w:rsidRPr="00576296">
        <w:t xml:space="preserve"> </w:t>
      </w:r>
      <w:r w:rsidRPr="00576296">
        <w:rPr>
          <w:spacing w:val="-1"/>
        </w:rPr>
        <w:t>Психотренинг</w:t>
      </w:r>
      <w:r w:rsidRPr="00576296">
        <w:rPr>
          <w:spacing w:val="55"/>
        </w:rPr>
        <w:t xml:space="preserve"> </w:t>
      </w:r>
      <w:r w:rsidRPr="00576296">
        <w:rPr>
          <w:spacing w:val="-1"/>
        </w:rPr>
        <w:t>"Зимние месяцы.</w:t>
      </w:r>
      <w:r w:rsidRPr="00576296">
        <w:t xml:space="preserve"> </w:t>
      </w:r>
      <w:r w:rsidRPr="00576296">
        <w:rPr>
          <w:spacing w:val="-1"/>
        </w:rPr>
        <w:t>Приметы</w:t>
      </w:r>
      <w:r w:rsidRPr="00576296">
        <w:t xml:space="preserve"> </w:t>
      </w:r>
      <w:r w:rsidRPr="00576296">
        <w:rPr>
          <w:spacing w:val="-1"/>
        </w:rPr>
        <w:t>зимы".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Контурная</w:t>
      </w:r>
      <w:r w:rsidRPr="00576296">
        <w:t xml:space="preserve"> </w:t>
      </w:r>
      <w:r w:rsidRPr="00576296">
        <w:rPr>
          <w:spacing w:val="-1"/>
        </w:rPr>
        <w:t>аппликация</w:t>
      </w:r>
      <w:r w:rsidRPr="00576296">
        <w:t xml:space="preserve"> из</w:t>
      </w:r>
      <w:r w:rsidRPr="00576296">
        <w:rPr>
          <w:spacing w:val="-2"/>
        </w:rPr>
        <w:t xml:space="preserve"> </w:t>
      </w:r>
      <w:r w:rsidRPr="00576296">
        <w:rPr>
          <w:spacing w:val="-1"/>
        </w:rPr>
        <w:t>пластилина.</w:t>
      </w:r>
      <w:r w:rsidRPr="00576296">
        <w:t xml:space="preserve"> </w:t>
      </w:r>
      <w:r w:rsidRPr="00576296">
        <w:rPr>
          <w:spacing w:val="-1"/>
        </w:rPr>
        <w:t>Психотренинг</w:t>
      </w:r>
      <w:r w:rsidRPr="00576296">
        <w:rPr>
          <w:spacing w:val="77"/>
        </w:rPr>
        <w:t xml:space="preserve"> </w:t>
      </w:r>
      <w:r w:rsidRPr="00576296">
        <w:rPr>
          <w:spacing w:val="-1"/>
        </w:rPr>
        <w:t>"Весенние месяцы.</w:t>
      </w:r>
      <w:r w:rsidRPr="00576296">
        <w:t xml:space="preserve"> </w:t>
      </w:r>
      <w:r w:rsidRPr="00576296">
        <w:rPr>
          <w:spacing w:val="-1"/>
        </w:rPr>
        <w:t>Приметы</w:t>
      </w:r>
      <w:r w:rsidRPr="00576296">
        <w:t xml:space="preserve"> </w:t>
      </w:r>
      <w:r w:rsidRPr="00576296">
        <w:rPr>
          <w:spacing w:val="-1"/>
        </w:rPr>
        <w:t>весны.</w:t>
      </w:r>
      <w:r w:rsidRPr="00576296">
        <w:t xml:space="preserve"> </w:t>
      </w:r>
      <w:r w:rsidRPr="00576296">
        <w:rPr>
          <w:spacing w:val="-1"/>
        </w:rPr>
        <w:t>Нанизываем бусы.</w:t>
      </w:r>
      <w:r w:rsidRPr="00576296">
        <w:t xml:space="preserve"> </w:t>
      </w:r>
      <w:r w:rsidRPr="00576296">
        <w:rPr>
          <w:spacing w:val="-1"/>
        </w:rPr>
        <w:t>Завязываем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узелки.</w:t>
      </w:r>
      <w:r w:rsidRPr="00576296">
        <w:t xml:space="preserve"> </w:t>
      </w:r>
      <w:r w:rsidRPr="00576296">
        <w:rPr>
          <w:spacing w:val="-1"/>
        </w:rPr>
        <w:t>Психотренинг</w:t>
      </w:r>
      <w:r w:rsidRPr="00576296">
        <w:rPr>
          <w:spacing w:val="93"/>
        </w:rPr>
        <w:t xml:space="preserve"> </w:t>
      </w:r>
      <w:r w:rsidRPr="00576296">
        <w:rPr>
          <w:spacing w:val="-1"/>
        </w:rPr>
        <w:t>"Летние месяцы.</w:t>
      </w:r>
      <w:r w:rsidRPr="00576296">
        <w:t xml:space="preserve"> </w:t>
      </w:r>
      <w:r w:rsidRPr="00576296">
        <w:rPr>
          <w:spacing w:val="-1"/>
        </w:rPr>
        <w:t>Приметы</w:t>
      </w:r>
      <w:r w:rsidRPr="00576296">
        <w:t xml:space="preserve"> </w:t>
      </w:r>
      <w:r w:rsidRPr="00576296">
        <w:rPr>
          <w:spacing w:val="-1"/>
        </w:rPr>
        <w:t>лета".</w:t>
      </w:r>
      <w:r>
        <w:rPr>
          <w:spacing w:val="-1"/>
        </w:rPr>
        <w:t xml:space="preserve"> </w:t>
      </w:r>
      <w:r w:rsidRPr="00576296">
        <w:rPr>
          <w:spacing w:val="-1"/>
        </w:rPr>
        <w:t>Аппликация</w:t>
      </w:r>
      <w:r w:rsidRPr="00576296">
        <w:rPr>
          <w:spacing w:val="-3"/>
        </w:rPr>
        <w:t xml:space="preserve"> </w:t>
      </w:r>
      <w:r w:rsidRPr="00576296">
        <w:t xml:space="preserve">из </w:t>
      </w:r>
      <w:r w:rsidRPr="00576296">
        <w:rPr>
          <w:spacing w:val="-1"/>
        </w:rPr>
        <w:t>полосок</w:t>
      </w:r>
      <w:r w:rsidRPr="00576296">
        <w:t xml:space="preserve"> </w:t>
      </w:r>
      <w:r w:rsidRPr="00576296">
        <w:rPr>
          <w:spacing w:val="-1"/>
        </w:rPr>
        <w:t>бумаги.</w:t>
      </w:r>
      <w:r w:rsidRPr="00576296">
        <w:rPr>
          <w:spacing w:val="5"/>
        </w:rPr>
        <w:t xml:space="preserve"> </w:t>
      </w:r>
      <w:r w:rsidRPr="00576296">
        <w:t>Волшебные</w:t>
      </w:r>
      <w:r w:rsidRPr="00576296">
        <w:rPr>
          <w:spacing w:val="-1"/>
        </w:rPr>
        <w:t xml:space="preserve"> шнуровки.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</w:pPr>
      <w:r w:rsidRPr="00576296">
        <w:rPr>
          <w:spacing w:val="-1"/>
        </w:rPr>
        <w:t xml:space="preserve">Рисование </w:t>
      </w:r>
      <w:r w:rsidRPr="00576296">
        <w:t xml:space="preserve">по </w:t>
      </w:r>
      <w:r w:rsidRPr="00576296">
        <w:rPr>
          <w:spacing w:val="-1"/>
        </w:rPr>
        <w:t>номерам.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Пальчиковая</w:t>
      </w:r>
      <w:r w:rsidRPr="00576296">
        <w:t xml:space="preserve"> </w:t>
      </w:r>
      <w:r w:rsidRPr="00576296">
        <w:rPr>
          <w:spacing w:val="-1"/>
        </w:rPr>
        <w:t>гимнастика.</w:t>
      </w:r>
      <w:r w:rsidRPr="00576296">
        <w:t xml:space="preserve"> </w:t>
      </w:r>
      <w:r w:rsidRPr="00576296">
        <w:rPr>
          <w:spacing w:val="-1"/>
        </w:rPr>
        <w:t>Штриховка.</w:t>
      </w:r>
      <w:r w:rsidRPr="00576296">
        <w:t xml:space="preserve"> </w:t>
      </w:r>
      <w:r w:rsidRPr="00576296">
        <w:rPr>
          <w:spacing w:val="-1"/>
        </w:rPr>
        <w:t>Графические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упражнения.</w:t>
      </w:r>
      <w:r w:rsidRPr="00576296">
        <w:rPr>
          <w:spacing w:val="85"/>
        </w:rPr>
        <w:t xml:space="preserve"> </w:t>
      </w:r>
      <w:r w:rsidRPr="00576296">
        <w:rPr>
          <w:spacing w:val="-1"/>
        </w:rPr>
        <w:t>Рисование пальчиковыми</w:t>
      </w:r>
      <w:r w:rsidRPr="00576296">
        <w:t xml:space="preserve"> </w:t>
      </w:r>
      <w:r w:rsidRPr="00576296">
        <w:rPr>
          <w:spacing w:val="-1"/>
        </w:rPr>
        <w:t>красками.</w:t>
      </w:r>
      <w:r w:rsidRPr="00576296">
        <w:t xml:space="preserve"> Игры</w:t>
      </w:r>
      <w:r w:rsidRPr="00576296">
        <w:rPr>
          <w:spacing w:val="-1"/>
        </w:rPr>
        <w:t xml:space="preserve"> </w:t>
      </w:r>
      <w:r w:rsidRPr="00576296">
        <w:t xml:space="preserve">и </w:t>
      </w:r>
      <w:r w:rsidRPr="00576296">
        <w:rPr>
          <w:spacing w:val="-1"/>
        </w:rPr>
        <w:t>действия</w:t>
      </w:r>
      <w:r w:rsidRPr="00576296">
        <w:t xml:space="preserve"> с</w:t>
      </w:r>
      <w:r w:rsidRPr="00576296">
        <w:rPr>
          <w:spacing w:val="-1"/>
        </w:rPr>
        <w:t xml:space="preserve"> предметами</w:t>
      </w:r>
      <w:r w:rsidRPr="00576296">
        <w:t xml:space="preserve"> </w:t>
      </w:r>
      <w:r w:rsidRPr="00576296">
        <w:rPr>
          <w:spacing w:val="-1"/>
        </w:rPr>
        <w:t>(мозаика из</w:t>
      </w:r>
      <w:r w:rsidRPr="00576296">
        <w:t xml:space="preserve"> </w:t>
      </w:r>
      <w:proofErr w:type="spellStart"/>
      <w:r w:rsidRPr="00576296">
        <w:rPr>
          <w:spacing w:val="-1"/>
        </w:rPr>
        <w:t>пайеток</w:t>
      </w:r>
      <w:proofErr w:type="spellEnd"/>
      <w:r w:rsidRPr="00576296">
        <w:rPr>
          <w:spacing w:val="-1"/>
        </w:rPr>
        <w:t>,</w:t>
      </w:r>
      <w:r w:rsidRPr="00576296">
        <w:rPr>
          <w:spacing w:val="83"/>
        </w:rPr>
        <w:t xml:space="preserve"> </w:t>
      </w:r>
      <w:proofErr w:type="spellStart"/>
      <w:r w:rsidRPr="00576296">
        <w:rPr>
          <w:spacing w:val="-1"/>
        </w:rPr>
        <w:t>стикерная</w:t>
      </w:r>
      <w:proofErr w:type="spellEnd"/>
      <w:r w:rsidRPr="00576296">
        <w:t xml:space="preserve"> </w:t>
      </w:r>
      <w:r w:rsidRPr="00576296">
        <w:rPr>
          <w:spacing w:val="-1"/>
        </w:rPr>
        <w:t>мозаика,</w:t>
      </w:r>
      <w:r w:rsidRPr="00576296">
        <w:t xml:space="preserve"> </w:t>
      </w:r>
      <w:r w:rsidRPr="00576296">
        <w:rPr>
          <w:spacing w:val="-1"/>
        </w:rPr>
        <w:t>аппликация</w:t>
      </w:r>
      <w:r w:rsidRPr="00576296">
        <w:t xml:space="preserve"> </w:t>
      </w:r>
      <w:r w:rsidRPr="00576296">
        <w:rPr>
          <w:spacing w:val="-1"/>
        </w:rPr>
        <w:t>из</w:t>
      </w:r>
      <w:r w:rsidRPr="00576296">
        <w:t xml:space="preserve">  </w:t>
      </w:r>
      <w:r w:rsidRPr="00576296">
        <w:rPr>
          <w:spacing w:val="-1"/>
        </w:rPr>
        <w:t>крупы)</w:t>
      </w:r>
      <w:proofErr w:type="gramStart"/>
      <w:r w:rsidRPr="00576296">
        <w:rPr>
          <w:spacing w:val="2"/>
        </w:rPr>
        <w:t xml:space="preserve"> </w:t>
      </w:r>
      <w:r w:rsidRPr="00576296">
        <w:t>.</w:t>
      </w:r>
      <w:proofErr w:type="gramEnd"/>
    </w:p>
    <w:p w:rsidR="004662CC" w:rsidRPr="004662CC" w:rsidRDefault="004662CC" w:rsidP="0096590A">
      <w:pPr>
        <w:pStyle w:val="Heading1"/>
        <w:tabs>
          <w:tab w:val="left" w:pos="9781"/>
        </w:tabs>
        <w:kinsoku w:val="0"/>
        <w:overflowPunct w:val="0"/>
        <w:spacing w:before="0"/>
        <w:ind w:right="-142"/>
        <w:jc w:val="both"/>
        <w:outlineLvl w:val="9"/>
        <w:rPr>
          <w:b w:val="0"/>
          <w:bCs w:val="0"/>
          <w:u w:val="none"/>
        </w:rPr>
      </w:pPr>
      <w:r w:rsidRPr="004662CC">
        <w:rPr>
          <w:b w:val="0"/>
          <w:u w:val="thick"/>
        </w:rPr>
        <w:t xml:space="preserve"> </w:t>
      </w:r>
      <w:r w:rsidRPr="004662CC">
        <w:rPr>
          <w:b w:val="0"/>
          <w:spacing w:val="-1"/>
          <w:u w:val="thick"/>
        </w:rPr>
        <w:t xml:space="preserve">Раздел </w:t>
      </w:r>
      <w:r w:rsidRPr="004662CC">
        <w:rPr>
          <w:b w:val="0"/>
          <w:u w:val="thick"/>
        </w:rPr>
        <w:t>4. Корр</w:t>
      </w:r>
      <w:r w:rsidRPr="004662CC">
        <w:rPr>
          <w:b w:val="0"/>
          <w:spacing w:val="-1"/>
          <w:u w:val="thick"/>
        </w:rPr>
        <w:t>ек</w:t>
      </w:r>
      <w:r w:rsidRPr="004662CC">
        <w:rPr>
          <w:b w:val="0"/>
          <w:u w:val="thick"/>
        </w:rPr>
        <w:t>ция</w:t>
      </w:r>
      <w:r w:rsidRPr="004662CC">
        <w:rPr>
          <w:b w:val="0"/>
          <w:spacing w:val="-3"/>
          <w:u w:val="thick"/>
        </w:rPr>
        <w:t xml:space="preserve"> </w:t>
      </w:r>
      <w:r w:rsidRPr="004662CC">
        <w:rPr>
          <w:b w:val="0"/>
          <w:spacing w:val="-1"/>
          <w:u w:val="thick"/>
        </w:rPr>
        <w:t>сенсор</w:t>
      </w:r>
      <w:r w:rsidRPr="004662CC">
        <w:rPr>
          <w:b w:val="0"/>
          <w:u w:val="thick"/>
        </w:rPr>
        <w:t>ных проц</w:t>
      </w:r>
      <w:r w:rsidRPr="004662CC">
        <w:rPr>
          <w:b w:val="0"/>
          <w:spacing w:val="-1"/>
          <w:u w:val="thick"/>
        </w:rPr>
        <w:t>ессов</w:t>
      </w:r>
      <w:r w:rsidRPr="004662CC">
        <w:rPr>
          <w:b w:val="0"/>
          <w:u w:val="thick"/>
        </w:rPr>
        <w:t xml:space="preserve"> </w:t>
      </w:r>
      <w:r w:rsidRPr="004662CC">
        <w:rPr>
          <w:b w:val="0"/>
          <w:spacing w:val="-1"/>
          <w:u w:val="thick"/>
        </w:rPr>
        <w:t>(</w:t>
      </w:r>
      <w:r w:rsidR="0096590A">
        <w:rPr>
          <w:b w:val="0"/>
          <w:spacing w:val="-1"/>
          <w:u w:val="thick"/>
        </w:rPr>
        <w:t>1</w:t>
      </w:r>
      <w:r w:rsidR="00D040A5">
        <w:rPr>
          <w:b w:val="0"/>
          <w:spacing w:val="-1"/>
          <w:u w:val="thick"/>
        </w:rPr>
        <w:t>7</w:t>
      </w:r>
      <w:r w:rsidRPr="004662CC">
        <w:rPr>
          <w:b w:val="0"/>
          <w:u w:val="thick"/>
        </w:rPr>
        <w:t xml:space="preserve"> </w:t>
      </w:r>
      <w:r w:rsidRPr="004662CC">
        <w:rPr>
          <w:b w:val="0"/>
          <w:spacing w:val="-1"/>
          <w:u w:val="thick"/>
        </w:rPr>
        <w:t>часов)</w:t>
      </w:r>
      <w:r w:rsidRPr="004662CC">
        <w:rPr>
          <w:b w:val="0"/>
          <w:u w:val="thick"/>
        </w:rPr>
        <w:t xml:space="preserve"> 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rPr>
          <w:spacing w:val="-1"/>
        </w:rPr>
        <w:t>Назначение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предметов.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Школьные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предметы</w:t>
      </w:r>
      <w:r w:rsidRPr="00576296">
        <w:rPr>
          <w:spacing w:val="13"/>
        </w:rPr>
        <w:t xml:space="preserve"> </w:t>
      </w:r>
      <w:r w:rsidRPr="00576296">
        <w:t>и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принадлежности.</w:t>
      </w:r>
      <w:r w:rsidRPr="00576296">
        <w:rPr>
          <w:spacing w:val="11"/>
        </w:rPr>
        <w:t xml:space="preserve"> </w:t>
      </w:r>
      <w:r w:rsidRPr="00576296">
        <w:rPr>
          <w:spacing w:val="-1"/>
        </w:rPr>
        <w:t>Количество.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Настольные</w:t>
      </w:r>
      <w:r w:rsidRPr="00576296">
        <w:rPr>
          <w:spacing w:val="99"/>
        </w:rPr>
        <w:t xml:space="preserve"> </w:t>
      </w:r>
      <w:r w:rsidRPr="00576296">
        <w:t>игры с</w:t>
      </w:r>
      <w:r w:rsidRPr="00576296">
        <w:rPr>
          <w:spacing w:val="-2"/>
        </w:rPr>
        <w:t xml:space="preserve"> </w:t>
      </w:r>
      <w:r w:rsidRPr="00576296">
        <w:rPr>
          <w:spacing w:val="-1"/>
        </w:rPr>
        <w:t>фишками.</w:t>
      </w:r>
      <w:r w:rsidRPr="00576296">
        <w:t xml:space="preserve"> </w:t>
      </w:r>
      <w:proofErr w:type="spellStart"/>
      <w:r w:rsidRPr="00576296">
        <w:rPr>
          <w:spacing w:val="-1"/>
        </w:rPr>
        <w:t>Игротренинг</w:t>
      </w:r>
      <w:proofErr w:type="spellEnd"/>
      <w:r w:rsidRPr="00576296">
        <w:t xml:space="preserve"> </w:t>
      </w:r>
      <w:r w:rsidRPr="00576296">
        <w:rPr>
          <w:spacing w:val="-1"/>
        </w:rPr>
        <w:t>"Что</w:t>
      </w:r>
      <w:r w:rsidRPr="00576296">
        <w:t xml:space="preserve"> </w:t>
      </w:r>
      <w:r w:rsidRPr="00576296">
        <w:rPr>
          <w:spacing w:val="-1"/>
        </w:rPr>
        <w:t xml:space="preserve">возьмём </w:t>
      </w:r>
      <w:r w:rsidRPr="00576296">
        <w:t xml:space="preserve">в </w:t>
      </w:r>
      <w:r w:rsidRPr="00576296">
        <w:rPr>
          <w:spacing w:val="-1"/>
        </w:rPr>
        <w:t>школу"</w:t>
      </w:r>
    </w:p>
    <w:p w:rsidR="004662CC" w:rsidRPr="00576296" w:rsidRDefault="004662CC" w:rsidP="0096590A">
      <w:pPr>
        <w:pStyle w:val="a3"/>
        <w:tabs>
          <w:tab w:val="left" w:pos="2732"/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rPr>
          <w:spacing w:val="-1"/>
        </w:rPr>
        <w:t>Параметры</w:t>
      </w:r>
      <w:r w:rsidRPr="00576296">
        <w:t xml:space="preserve"> </w:t>
      </w:r>
      <w:r w:rsidRPr="00576296">
        <w:rPr>
          <w:spacing w:val="37"/>
        </w:rPr>
        <w:t xml:space="preserve"> </w:t>
      </w:r>
      <w:r w:rsidRPr="00576296">
        <w:rPr>
          <w:spacing w:val="-1"/>
        </w:rPr>
        <w:t>предмета.</w:t>
      </w:r>
      <w:r w:rsidRPr="00576296">
        <w:rPr>
          <w:spacing w:val="-1"/>
        </w:rPr>
        <w:tab/>
        <w:t>Размер.</w:t>
      </w:r>
      <w:r w:rsidRPr="00576296">
        <w:t xml:space="preserve"> </w:t>
      </w:r>
      <w:r w:rsidRPr="00576296">
        <w:rPr>
          <w:spacing w:val="38"/>
        </w:rPr>
        <w:t xml:space="preserve"> </w:t>
      </w:r>
      <w:r w:rsidRPr="00576296">
        <w:rPr>
          <w:spacing w:val="-1"/>
        </w:rPr>
        <w:t>Высота.</w:t>
      </w:r>
      <w:r w:rsidRPr="00576296">
        <w:t xml:space="preserve"> </w:t>
      </w:r>
      <w:r w:rsidRPr="00576296">
        <w:rPr>
          <w:spacing w:val="40"/>
        </w:rPr>
        <w:t xml:space="preserve"> </w:t>
      </w:r>
      <w:r w:rsidRPr="00576296">
        <w:t xml:space="preserve">Большой </w:t>
      </w:r>
      <w:r w:rsidRPr="00576296">
        <w:rPr>
          <w:spacing w:val="43"/>
        </w:rPr>
        <w:t xml:space="preserve"> </w:t>
      </w:r>
      <w:r w:rsidRPr="00576296">
        <w:t xml:space="preserve">- </w:t>
      </w:r>
      <w:r w:rsidRPr="00576296">
        <w:rPr>
          <w:spacing w:val="37"/>
        </w:rPr>
        <w:t xml:space="preserve"> </w:t>
      </w:r>
      <w:r w:rsidRPr="00576296">
        <w:rPr>
          <w:spacing w:val="-1"/>
        </w:rPr>
        <w:t>маленький.</w:t>
      </w:r>
      <w:r w:rsidRPr="00576296">
        <w:t xml:space="preserve"> </w:t>
      </w:r>
      <w:r w:rsidRPr="00576296">
        <w:rPr>
          <w:spacing w:val="35"/>
        </w:rPr>
        <w:t xml:space="preserve"> </w:t>
      </w:r>
      <w:r w:rsidRPr="00576296">
        <w:rPr>
          <w:spacing w:val="-1"/>
        </w:rPr>
        <w:t>Противоположности.</w:t>
      </w:r>
      <w:r w:rsidRPr="00576296">
        <w:rPr>
          <w:spacing w:val="81"/>
        </w:rPr>
        <w:t xml:space="preserve"> </w:t>
      </w:r>
      <w:r w:rsidRPr="00576296">
        <w:rPr>
          <w:spacing w:val="-1"/>
        </w:rPr>
        <w:t>Психотренинг</w:t>
      </w:r>
      <w:r w:rsidRPr="00576296">
        <w:t xml:space="preserve"> </w:t>
      </w:r>
      <w:r w:rsidRPr="00576296">
        <w:rPr>
          <w:spacing w:val="-1"/>
        </w:rPr>
        <w:t>"Мир</w:t>
      </w:r>
      <w:r w:rsidRPr="00576296">
        <w:t xml:space="preserve"> </w:t>
      </w:r>
      <w:r w:rsidRPr="00576296">
        <w:rPr>
          <w:spacing w:val="-1"/>
        </w:rPr>
        <w:t>вокруг</w:t>
      </w:r>
      <w:r w:rsidRPr="00576296">
        <w:t xml:space="preserve"> </w:t>
      </w:r>
      <w:r w:rsidRPr="00576296">
        <w:rPr>
          <w:spacing w:val="-1"/>
        </w:rPr>
        <w:t>нас".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rPr>
          <w:spacing w:val="-1"/>
        </w:rPr>
        <w:t>Составляем</w:t>
      </w:r>
      <w:r w:rsidRPr="00576296">
        <w:rPr>
          <w:spacing w:val="42"/>
        </w:rPr>
        <w:t xml:space="preserve"> </w:t>
      </w:r>
      <w:r w:rsidRPr="00576296">
        <w:rPr>
          <w:spacing w:val="-1"/>
        </w:rPr>
        <w:t>целое</w:t>
      </w:r>
      <w:r w:rsidRPr="00576296">
        <w:rPr>
          <w:spacing w:val="43"/>
        </w:rPr>
        <w:t xml:space="preserve"> </w:t>
      </w:r>
      <w:r w:rsidRPr="00576296">
        <w:t>из</w:t>
      </w:r>
      <w:r w:rsidRPr="00576296">
        <w:rPr>
          <w:spacing w:val="43"/>
        </w:rPr>
        <w:t xml:space="preserve"> </w:t>
      </w:r>
      <w:r w:rsidRPr="00576296">
        <w:rPr>
          <w:spacing w:val="-1"/>
        </w:rPr>
        <w:t>частей.</w:t>
      </w:r>
      <w:r w:rsidRPr="00576296">
        <w:rPr>
          <w:spacing w:val="42"/>
        </w:rPr>
        <w:t xml:space="preserve"> </w:t>
      </w:r>
      <w:r w:rsidRPr="00576296">
        <w:rPr>
          <w:spacing w:val="-1"/>
        </w:rPr>
        <w:t>Классифицируем</w:t>
      </w:r>
      <w:r w:rsidRPr="00576296">
        <w:rPr>
          <w:spacing w:val="42"/>
        </w:rPr>
        <w:t xml:space="preserve"> </w:t>
      </w:r>
      <w:r w:rsidRPr="00576296">
        <w:t>по</w:t>
      </w:r>
      <w:r w:rsidRPr="00576296">
        <w:rPr>
          <w:spacing w:val="42"/>
        </w:rPr>
        <w:t xml:space="preserve"> </w:t>
      </w:r>
      <w:r w:rsidRPr="00576296">
        <w:rPr>
          <w:spacing w:val="-1"/>
        </w:rPr>
        <w:t>форме.</w:t>
      </w:r>
      <w:r w:rsidRPr="00576296">
        <w:rPr>
          <w:spacing w:val="42"/>
        </w:rPr>
        <w:t xml:space="preserve"> </w:t>
      </w:r>
      <w:r w:rsidRPr="00576296">
        <w:rPr>
          <w:spacing w:val="-1"/>
        </w:rPr>
        <w:t>Выделение</w:t>
      </w:r>
      <w:r w:rsidRPr="00576296">
        <w:rPr>
          <w:spacing w:val="42"/>
        </w:rPr>
        <w:t xml:space="preserve"> </w:t>
      </w:r>
      <w:r w:rsidRPr="00576296">
        <w:rPr>
          <w:spacing w:val="-1"/>
        </w:rPr>
        <w:t>признаков</w:t>
      </w:r>
      <w:r w:rsidRPr="00576296">
        <w:rPr>
          <w:spacing w:val="42"/>
        </w:rPr>
        <w:t xml:space="preserve"> </w:t>
      </w:r>
      <w:r w:rsidRPr="00576296">
        <w:t>формы.</w:t>
      </w:r>
      <w:r w:rsidRPr="00576296">
        <w:rPr>
          <w:spacing w:val="69"/>
        </w:rPr>
        <w:t xml:space="preserve"> </w:t>
      </w:r>
      <w:r w:rsidRPr="00576296">
        <w:rPr>
          <w:spacing w:val="-1"/>
        </w:rPr>
        <w:t>Классификация</w:t>
      </w:r>
      <w:r w:rsidRPr="00576296">
        <w:rPr>
          <w:spacing w:val="-3"/>
        </w:rPr>
        <w:t xml:space="preserve"> </w:t>
      </w:r>
      <w:r w:rsidRPr="00576296">
        <w:rPr>
          <w:spacing w:val="-1"/>
        </w:rPr>
        <w:t>предметов</w:t>
      </w:r>
      <w:r w:rsidRPr="00576296">
        <w:t xml:space="preserve"> </w:t>
      </w:r>
      <w:r w:rsidRPr="00576296">
        <w:rPr>
          <w:spacing w:val="-1"/>
        </w:rPr>
        <w:t>(</w:t>
      </w:r>
      <w:proofErr w:type="gramStart"/>
      <w:r w:rsidRPr="00576296">
        <w:rPr>
          <w:spacing w:val="-1"/>
        </w:rPr>
        <w:t>круглые</w:t>
      </w:r>
      <w:proofErr w:type="gramEnd"/>
      <w:r w:rsidRPr="00576296">
        <w:rPr>
          <w:spacing w:val="-1"/>
        </w:rPr>
        <w:t>,</w:t>
      </w:r>
      <w:r w:rsidRPr="00576296">
        <w:t xml:space="preserve"> </w:t>
      </w:r>
      <w:r w:rsidRPr="00576296">
        <w:rPr>
          <w:spacing w:val="-1"/>
        </w:rPr>
        <w:t>треугольные,</w:t>
      </w:r>
      <w:r w:rsidRPr="00576296">
        <w:t xml:space="preserve"> </w:t>
      </w:r>
      <w:r w:rsidRPr="00576296">
        <w:rPr>
          <w:spacing w:val="-1"/>
        </w:rPr>
        <w:t>квадратные).</w:t>
      </w:r>
    </w:p>
    <w:p w:rsidR="004662CC" w:rsidRPr="00576296" w:rsidRDefault="004662CC" w:rsidP="0096590A">
      <w:pPr>
        <w:pStyle w:val="a3"/>
        <w:tabs>
          <w:tab w:val="left" w:pos="3890"/>
          <w:tab w:val="left" w:pos="9781"/>
        </w:tabs>
        <w:kinsoku w:val="0"/>
        <w:overflowPunct w:val="0"/>
        <w:spacing w:before="0" w:line="360" w:lineRule="auto"/>
        <w:ind w:right="-142" w:firstLine="60"/>
        <w:jc w:val="both"/>
        <w:rPr>
          <w:spacing w:val="-1"/>
        </w:rPr>
      </w:pPr>
      <w:r w:rsidRPr="00576296">
        <w:rPr>
          <w:spacing w:val="-1"/>
        </w:rPr>
        <w:t xml:space="preserve">Цвета </w:t>
      </w:r>
      <w:proofErr w:type="spellStart"/>
      <w:r w:rsidRPr="00576296">
        <w:rPr>
          <w:spacing w:val="-1"/>
        </w:rPr>
        <w:t>предметов</w:t>
      </w:r>
      <w:proofErr w:type="gramStart"/>
      <w:r w:rsidRPr="00576296">
        <w:rPr>
          <w:spacing w:val="-1"/>
        </w:rPr>
        <w:t>.А</w:t>
      </w:r>
      <w:proofErr w:type="gramEnd"/>
      <w:r w:rsidRPr="00576296">
        <w:rPr>
          <w:spacing w:val="-1"/>
        </w:rPr>
        <w:t>РТ</w:t>
      </w:r>
      <w:proofErr w:type="spellEnd"/>
      <w:r w:rsidRPr="00576296">
        <w:rPr>
          <w:spacing w:val="1"/>
        </w:rPr>
        <w:t xml:space="preserve"> </w:t>
      </w:r>
      <w:r w:rsidRPr="00576296">
        <w:rPr>
          <w:spacing w:val="-1"/>
        </w:rPr>
        <w:t>Тренинг"Путешествие</w:t>
      </w:r>
      <w:r w:rsidRPr="00576296">
        <w:rPr>
          <w:spacing w:val="3"/>
        </w:rPr>
        <w:t xml:space="preserve"> </w:t>
      </w:r>
      <w:r w:rsidRPr="00576296">
        <w:t>в</w:t>
      </w:r>
      <w:r w:rsidRPr="00576296">
        <w:rPr>
          <w:spacing w:val="-1"/>
        </w:rPr>
        <w:t xml:space="preserve"> </w:t>
      </w:r>
      <w:r w:rsidRPr="00576296">
        <w:t>страну</w:t>
      </w:r>
      <w:r w:rsidRPr="00576296">
        <w:rPr>
          <w:spacing w:val="-4"/>
        </w:rPr>
        <w:t xml:space="preserve"> </w:t>
      </w:r>
      <w:r w:rsidRPr="00576296">
        <w:rPr>
          <w:spacing w:val="-1"/>
        </w:rPr>
        <w:t>цвета.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Тренинг</w:t>
      </w:r>
      <w:proofErr w:type="gramStart"/>
      <w:r w:rsidRPr="00576296">
        <w:rPr>
          <w:spacing w:val="-1"/>
        </w:rPr>
        <w:t>"С</w:t>
      </w:r>
      <w:proofErr w:type="gramEnd"/>
      <w:r w:rsidRPr="00576296">
        <w:rPr>
          <w:spacing w:val="-1"/>
        </w:rPr>
        <w:t>нежное</w:t>
      </w:r>
      <w:r w:rsidRPr="00576296">
        <w:t xml:space="preserve"> </w:t>
      </w:r>
      <w:proofErr w:type="spellStart"/>
      <w:r w:rsidRPr="00576296">
        <w:rPr>
          <w:spacing w:val="-1"/>
        </w:rPr>
        <w:t>королевст</w:t>
      </w:r>
      <w:proofErr w:type="spellEnd"/>
      <w:r w:rsidRPr="00576296">
        <w:rPr>
          <w:spacing w:val="85"/>
        </w:rPr>
        <w:t xml:space="preserve"> </w:t>
      </w:r>
      <w:r w:rsidRPr="00576296">
        <w:rPr>
          <w:spacing w:val="-1"/>
        </w:rPr>
        <w:t>во".Конструирование</w:t>
      </w:r>
      <w:r w:rsidRPr="00576296">
        <w:t xml:space="preserve"> </w:t>
      </w:r>
      <w:r w:rsidRPr="00576296">
        <w:rPr>
          <w:spacing w:val="6"/>
        </w:rPr>
        <w:t xml:space="preserve"> </w:t>
      </w:r>
      <w:r w:rsidRPr="00576296">
        <w:rPr>
          <w:spacing w:val="-1"/>
        </w:rPr>
        <w:t>снежков</w:t>
      </w:r>
      <w:r w:rsidRPr="00576296">
        <w:t xml:space="preserve"> </w:t>
      </w:r>
      <w:r w:rsidRPr="00576296">
        <w:rPr>
          <w:spacing w:val="6"/>
        </w:rPr>
        <w:t xml:space="preserve"> </w:t>
      </w:r>
      <w:r>
        <w:t xml:space="preserve">из </w:t>
      </w:r>
      <w:r w:rsidRPr="00576296">
        <w:rPr>
          <w:spacing w:val="-1"/>
        </w:rPr>
        <w:t>бумаги.</w:t>
      </w:r>
      <w:r w:rsidRPr="00576296">
        <w:t xml:space="preserve"> </w:t>
      </w:r>
      <w:r w:rsidRPr="00576296">
        <w:rPr>
          <w:spacing w:val="6"/>
        </w:rPr>
        <w:t xml:space="preserve"> </w:t>
      </w:r>
      <w:r w:rsidRPr="00576296">
        <w:t xml:space="preserve">" </w:t>
      </w:r>
      <w:r w:rsidRPr="00576296">
        <w:rPr>
          <w:spacing w:val="7"/>
        </w:rPr>
        <w:t xml:space="preserve"> </w:t>
      </w:r>
      <w:r w:rsidRPr="00576296">
        <w:t xml:space="preserve">Лепка </w:t>
      </w:r>
      <w:r w:rsidRPr="00576296">
        <w:rPr>
          <w:spacing w:val="6"/>
        </w:rPr>
        <w:t xml:space="preserve"> </w:t>
      </w:r>
      <w:r w:rsidRPr="00576296">
        <w:t xml:space="preserve">на 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картоне</w:t>
      </w:r>
      <w:r w:rsidRPr="00576296">
        <w:t xml:space="preserve"> </w:t>
      </w:r>
      <w:r w:rsidRPr="00576296">
        <w:rPr>
          <w:spacing w:val="10"/>
        </w:rPr>
        <w:t xml:space="preserve"> </w:t>
      </w:r>
      <w:r w:rsidRPr="00576296">
        <w:rPr>
          <w:spacing w:val="-2"/>
        </w:rPr>
        <w:t>«Волны».</w:t>
      </w:r>
      <w:r w:rsidRPr="00576296">
        <w:t xml:space="preserve"> </w:t>
      </w:r>
      <w:r w:rsidRPr="00576296">
        <w:rPr>
          <w:spacing w:val="6"/>
        </w:rPr>
        <w:t xml:space="preserve"> </w:t>
      </w:r>
      <w:r w:rsidRPr="00576296">
        <w:rPr>
          <w:spacing w:val="-1"/>
        </w:rPr>
        <w:t>Аппликация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rPr>
          <w:spacing w:val="-1"/>
        </w:rPr>
        <w:lastRenderedPageBreak/>
        <w:t>«Елочка».</w:t>
      </w:r>
      <w:r w:rsidRPr="00576296">
        <w:t xml:space="preserve"> </w:t>
      </w:r>
      <w:r w:rsidRPr="00576296">
        <w:rPr>
          <w:spacing w:val="25"/>
        </w:rPr>
        <w:t xml:space="preserve"> </w:t>
      </w:r>
      <w:r w:rsidRPr="00576296">
        <w:rPr>
          <w:spacing w:val="-1"/>
        </w:rPr>
        <w:t>"Солнечные</w:t>
      </w:r>
      <w:r w:rsidRPr="00576296">
        <w:t xml:space="preserve"> </w:t>
      </w:r>
      <w:r w:rsidRPr="00576296">
        <w:rPr>
          <w:spacing w:val="22"/>
        </w:rPr>
        <w:t xml:space="preserve"> </w:t>
      </w:r>
      <w:r w:rsidRPr="00576296">
        <w:rPr>
          <w:spacing w:val="-1"/>
        </w:rPr>
        <w:t>зайчики".</w:t>
      </w:r>
      <w:r w:rsidRPr="00576296">
        <w:t xml:space="preserve"> </w:t>
      </w:r>
      <w:r w:rsidRPr="00576296">
        <w:rPr>
          <w:spacing w:val="21"/>
        </w:rPr>
        <w:t xml:space="preserve"> </w:t>
      </w:r>
      <w:r w:rsidRPr="00576296">
        <w:rPr>
          <w:spacing w:val="-1"/>
        </w:rPr>
        <w:t>Рисование</w:t>
      </w:r>
      <w:r w:rsidRPr="00576296">
        <w:t xml:space="preserve"> </w:t>
      </w:r>
      <w:r w:rsidRPr="00576296">
        <w:rPr>
          <w:spacing w:val="20"/>
        </w:rPr>
        <w:t xml:space="preserve"> </w:t>
      </w:r>
      <w:r w:rsidRPr="00576296">
        <w:rPr>
          <w:spacing w:val="-1"/>
        </w:rPr>
        <w:t>ватными</w:t>
      </w:r>
      <w:r w:rsidRPr="00576296">
        <w:t xml:space="preserve"> </w:t>
      </w:r>
      <w:r w:rsidRPr="00576296">
        <w:rPr>
          <w:spacing w:val="22"/>
        </w:rPr>
        <w:t xml:space="preserve"> </w:t>
      </w:r>
      <w:r w:rsidRPr="00576296">
        <w:rPr>
          <w:spacing w:val="-1"/>
        </w:rPr>
        <w:t>палочками.</w:t>
      </w:r>
      <w:r w:rsidRPr="00576296">
        <w:t xml:space="preserve"> </w:t>
      </w:r>
      <w:r w:rsidRPr="00576296">
        <w:rPr>
          <w:spacing w:val="21"/>
        </w:rPr>
        <w:t xml:space="preserve"> </w:t>
      </w:r>
      <w:r w:rsidRPr="00576296">
        <w:rPr>
          <w:spacing w:val="-1"/>
        </w:rPr>
        <w:t>"Красная</w:t>
      </w:r>
      <w:r w:rsidRPr="00576296">
        <w:t xml:space="preserve"> </w:t>
      </w:r>
      <w:r w:rsidRPr="00576296">
        <w:rPr>
          <w:spacing w:val="21"/>
        </w:rPr>
        <w:t xml:space="preserve"> </w:t>
      </w:r>
      <w:r w:rsidRPr="00576296">
        <w:rPr>
          <w:spacing w:val="-1"/>
        </w:rPr>
        <w:t>шапочка".</w:t>
      </w:r>
      <w:r w:rsidRPr="00576296">
        <w:rPr>
          <w:spacing w:val="73"/>
        </w:rPr>
        <w:t xml:space="preserve"> </w:t>
      </w:r>
      <w:r w:rsidRPr="00576296">
        <w:t>Лепка</w:t>
      </w:r>
      <w:r w:rsidRPr="00576296">
        <w:rPr>
          <w:spacing w:val="-1"/>
        </w:rPr>
        <w:t xml:space="preserve"> клубнички.</w:t>
      </w:r>
      <w:r w:rsidRPr="00576296">
        <w:t xml:space="preserve"> </w:t>
      </w:r>
      <w:r w:rsidRPr="00576296">
        <w:rPr>
          <w:spacing w:val="-1"/>
        </w:rPr>
        <w:t>Рисунок</w:t>
      </w:r>
      <w:r w:rsidRPr="00576296">
        <w:t xml:space="preserve"> </w:t>
      </w:r>
      <w:r w:rsidRPr="00576296">
        <w:rPr>
          <w:spacing w:val="-1"/>
        </w:rPr>
        <w:t>из</w:t>
      </w:r>
      <w:r w:rsidRPr="00576296">
        <w:rPr>
          <w:spacing w:val="60"/>
        </w:rPr>
        <w:t xml:space="preserve"> </w:t>
      </w:r>
      <w:r w:rsidRPr="00576296">
        <w:rPr>
          <w:spacing w:val="-1"/>
        </w:rPr>
        <w:t>кляксы.</w:t>
      </w:r>
      <w:r w:rsidRPr="00576296">
        <w:rPr>
          <w:spacing w:val="4"/>
        </w:rPr>
        <w:t xml:space="preserve"> </w:t>
      </w:r>
      <w:r w:rsidRPr="00576296">
        <w:rPr>
          <w:spacing w:val="-2"/>
        </w:rPr>
        <w:t>«Цветная</w:t>
      </w:r>
      <w:r w:rsidRPr="00576296">
        <w:t xml:space="preserve"> </w:t>
      </w:r>
      <w:r w:rsidRPr="00576296">
        <w:rPr>
          <w:spacing w:val="-1"/>
        </w:rPr>
        <w:t>сказка".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 w:firstLine="60"/>
        <w:jc w:val="both"/>
      </w:pPr>
      <w:r w:rsidRPr="00576296">
        <w:rPr>
          <w:spacing w:val="-1"/>
        </w:rPr>
        <w:t>Знакомимся</w:t>
      </w:r>
      <w:r w:rsidRPr="00576296">
        <w:t xml:space="preserve"> с</w:t>
      </w:r>
      <w:r w:rsidRPr="00576296">
        <w:rPr>
          <w:spacing w:val="-1"/>
        </w:rPr>
        <w:t xml:space="preserve"> миром звуков.</w:t>
      </w:r>
      <w:r w:rsidRPr="00576296">
        <w:t xml:space="preserve"> </w:t>
      </w:r>
      <w:proofErr w:type="spellStart"/>
      <w:r w:rsidRPr="00576296">
        <w:rPr>
          <w:spacing w:val="-1"/>
        </w:rPr>
        <w:t>Мульттренинг</w:t>
      </w:r>
      <w:proofErr w:type="spellEnd"/>
      <w:r w:rsidRPr="00576296">
        <w:t xml:space="preserve"> </w:t>
      </w:r>
      <w:r w:rsidRPr="00576296">
        <w:rPr>
          <w:spacing w:val="-1"/>
        </w:rPr>
        <w:t>"Эхо"</w:t>
      </w:r>
      <w:proofErr w:type="gramStart"/>
      <w:r w:rsidRPr="00576296">
        <w:rPr>
          <w:spacing w:val="-1"/>
        </w:rPr>
        <w:t>.</w:t>
      </w:r>
      <w:proofErr w:type="spellStart"/>
      <w:r w:rsidRPr="00576296">
        <w:rPr>
          <w:spacing w:val="-1"/>
        </w:rPr>
        <w:t>А</w:t>
      </w:r>
      <w:proofErr w:type="gramEnd"/>
      <w:r w:rsidRPr="00576296">
        <w:rPr>
          <w:spacing w:val="-1"/>
        </w:rPr>
        <w:t>удиотренинг</w:t>
      </w:r>
      <w:proofErr w:type="spellEnd"/>
      <w:r w:rsidRPr="00576296">
        <w:t xml:space="preserve"> </w:t>
      </w:r>
      <w:r w:rsidRPr="00576296">
        <w:rPr>
          <w:spacing w:val="-1"/>
        </w:rPr>
        <w:t>"Слушаем звуки</w:t>
      </w:r>
      <w:r w:rsidRPr="00576296">
        <w:t xml:space="preserve"> </w:t>
      </w:r>
      <w:r w:rsidRPr="00576296">
        <w:rPr>
          <w:spacing w:val="-1"/>
        </w:rPr>
        <w:t>леса".</w:t>
      </w:r>
      <w:r w:rsidRPr="00576296">
        <w:rPr>
          <w:spacing w:val="88"/>
        </w:rPr>
        <w:t xml:space="preserve"> </w:t>
      </w:r>
      <w:proofErr w:type="gramStart"/>
      <w:r w:rsidRPr="00576296">
        <w:rPr>
          <w:spacing w:val="-1"/>
        </w:rPr>
        <w:t xml:space="preserve">Ориентировка </w:t>
      </w:r>
      <w:r w:rsidRPr="00576296">
        <w:t>на</w:t>
      </w:r>
      <w:r w:rsidRPr="00576296">
        <w:rPr>
          <w:spacing w:val="-1"/>
        </w:rPr>
        <w:t xml:space="preserve"> собственном теле:</w:t>
      </w:r>
      <w:r w:rsidRPr="00576296">
        <w:t xml:space="preserve"> 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дифференциация</w:t>
      </w:r>
      <w:r w:rsidRPr="00576296">
        <w:t xml:space="preserve"> </w:t>
      </w:r>
      <w:r w:rsidRPr="00576296">
        <w:rPr>
          <w:spacing w:val="-1"/>
        </w:rPr>
        <w:t>правой</w:t>
      </w:r>
      <w:r w:rsidRPr="00576296">
        <w:t xml:space="preserve"> </w:t>
      </w:r>
      <w:r w:rsidRPr="00576296">
        <w:rPr>
          <w:spacing w:val="-1"/>
        </w:rPr>
        <w:t>(левой)</w:t>
      </w:r>
      <w:r w:rsidRPr="00576296">
        <w:t xml:space="preserve"> </w:t>
      </w:r>
      <w:r w:rsidRPr="00576296">
        <w:rPr>
          <w:spacing w:val="-1"/>
        </w:rPr>
        <w:t>руки</w:t>
      </w:r>
      <w:r w:rsidRPr="00576296">
        <w:t xml:space="preserve"> </w:t>
      </w:r>
      <w:r w:rsidRPr="00576296">
        <w:rPr>
          <w:spacing w:val="-1"/>
        </w:rPr>
        <w:t>(ноги),</w:t>
      </w:r>
      <w:r w:rsidRPr="00576296">
        <w:t xml:space="preserve"> 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правой</w:t>
      </w:r>
      <w:r w:rsidRPr="00576296">
        <w:rPr>
          <w:spacing w:val="99"/>
        </w:rPr>
        <w:t xml:space="preserve"> </w:t>
      </w:r>
      <w:r w:rsidRPr="00576296">
        <w:rPr>
          <w:spacing w:val="-1"/>
        </w:rPr>
        <w:t>(левой)</w:t>
      </w:r>
      <w:r w:rsidRPr="00576296">
        <w:t xml:space="preserve"> </w:t>
      </w:r>
      <w:r w:rsidRPr="00576296">
        <w:rPr>
          <w:spacing w:val="-1"/>
        </w:rPr>
        <w:t>части</w:t>
      </w:r>
      <w:r w:rsidRPr="00576296">
        <w:t xml:space="preserve"> </w:t>
      </w:r>
      <w:r w:rsidRPr="00576296">
        <w:rPr>
          <w:spacing w:val="-1"/>
        </w:rPr>
        <w:t>тела.</w:t>
      </w:r>
      <w:proofErr w:type="gramEnd"/>
      <w:r w:rsidRPr="00576296">
        <w:t xml:space="preserve"> </w:t>
      </w:r>
      <w:r w:rsidRPr="00576296">
        <w:rPr>
          <w:spacing w:val="-1"/>
        </w:rPr>
        <w:t>Определение расположения</w:t>
      </w:r>
      <w:r w:rsidRPr="00576296">
        <w:t xml:space="preserve"> </w:t>
      </w:r>
      <w:r w:rsidRPr="00576296">
        <w:rPr>
          <w:spacing w:val="-1"/>
        </w:rPr>
        <w:t>предметов</w:t>
      </w:r>
      <w:r w:rsidRPr="00576296">
        <w:t xml:space="preserve"> в</w:t>
      </w:r>
      <w:r w:rsidRPr="00576296">
        <w:rPr>
          <w:spacing w:val="-1"/>
        </w:rPr>
        <w:t xml:space="preserve"> пространстве</w:t>
      </w:r>
      <w:r w:rsidRPr="00576296">
        <w:rPr>
          <w:spacing w:val="-2"/>
        </w:rPr>
        <w:t xml:space="preserve"> </w:t>
      </w:r>
      <w:r w:rsidRPr="00576296">
        <w:rPr>
          <w:spacing w:val="-1"/>
        </w:rPr>
        <w:t>(справа</w:t>
      </w:r>
      <w:r w:rsidRPr="00576296">
        <w:rPr>
          <w:spacing w:val="5"/>
        </w:rPr>
        <w:t xml:space="preserve"> </w:t>
      </w:r>
      <w:r w:rsidRPr="00576296">
        <w:t>-</w:t>
      </w:r>
      <w:r w:rsidRPr="00576296">
        <w:rPr>
          <w:spacing w:val="-1"/>
        </w:rPr>
        <w:t xml:space="preserve"> слева,</w:t>
      </w:r>
      <w:r w:rsidRPr="00576296">
        <w:rPr>
          <w:spacing w:val="111"/>
        </w:rPr>
        <w:t xml:space="preserve"> </w:t>
      </w:r>
      <w:r w:rsidRPr="00576296">
        <w:rPr>
          <w:spacing w:val="-1"/>
        </w:rPr>
        <w:t>выше</w:t>
      </w:r>
      <w:r w:rsidRPr="00576296">
        <w:rPr>
          <w:spacing w:val="-2"/>
        </w:rPr>
        <w:t xml:space="preserve"> </w:t>
      </w:r>
      <w:r w:rsidRPr="00576296">
        <w:t>-</w:t>
      </w:r>
      <w:r w:rsidRPr="00576296">
        <w:rPr>
          <w:spacing w:val="-1"/>
        </w:rPr>
        <w:t xml:space="preserve"> </w:t>
      </w:r>
      <w:r w:rsidRPr="00576296">
        <w:t>ниже</w:t>
      </w:r>
      <w:r w:rsidRPr="00576296">
        <w:rPr>
          <w:spacing w:val="-2"/>
        </w:rPr>
        <w:t xml:space="preserve"> </w:t>
      </w:r>
      <w:r w:rsidRPr="00576296">
        <w:t>и др.).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rPr>
          <w:spacing w:val="-1"/>
        </w:rPr>
        <w:t>Ориентировка</w:t>
      </w:r>
      <w:r w:rsidRPr="00576296">
        <w:t xml:space="preserve"> в</w:t>
      </w:r>
      <w:r w:rsidRPr="00576296">
        <w:rPr>
          <w:spacing w:val="-1"/>
        </w:rPr>
        <w:t xml:space="preserve"> помещении</w:t>
      </w:r>
      <w:r w:rsidRPr="00576296">
        <w:rPr>
          <w:spacing w:val="-2"/>
        </w:rPr>
        <w:t xml:space="preserve"> </w:t>
      </w:r>
      <w:r w:rsidRPr="00576296">
        <w:t xml:space="preserve">по </w:t>
      </w:r>
      <w:r w:rsidRPr="00576296">
        <w:rPr>
          <w:spacing w:val="-1"/>
        </w:rPr>
        <w:t>инструкции</w:t>
      </w:r>
      <w:r w:rsidRPr="00576296">
        <w:rPr>
          <w:spacing w:val="-2"/>
        </w:rPr>
        <w:t xml:space="preserve"> </w:t>
      </w:r>
      <w:r w:rsidRPr="00576296">
        <w:rPr>
          <w:spacing w:val="-1"/>
        </w:rPr>
        <w:t>педагога.</w:t>
      </w:r>
      <w:r w:rsidRPr="00576296">
        <w:t xml:space="preserve"> </w:t>
      </w:r>
      <w:r w:rsidRPr="00576296">
        <w:rPr>
          <w:spacing w:val="-1"/>
        </w:rPr>
        <w:t>Ориентировка</w:t>
      </w:r>
      <w:r w:rsidRPr="00576296">
        <w:t xml:space="preserve"> в</w:t>
      </w:r>
      <w:r w:rsidRPr="00576296">
        <w:rPr>
          <w:spacing w:val="-1"/>
        </w:rPr>
        <w:t xml:space="preserve"> линейном</w:t>
      </w:r>
      <w:r w:rsidRPr="00576296">
        <w:rPr>
          <w:spacing w:val="6"/>
        </w:rPr>
        <w:t xml:space="preserve"> </w:t>
      </w:r>
      <w:r w:rsidRPr="00576296">
        <w:t>ряду</w:t>
      </w:r>
      <w:r w:rsidRPr="00576296">
        <w:rPr>
          <w:spacing w:val="91"/>
        </w:rPr>
        <w:t xml:space="preserve"> </w:t>
      </w:r>
      <w:r w:rsidRPr="00576296">
        <w:t>(по</w:t>
      </w:r>
      <w:r>
        <w:softHyphen/>
      </w:r>
      <w:r w:rsidRPr="00576296">
        <w:t>рядок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следования).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rPr>
          <w:spacing w:val="-1"/>
        </w:rPr>
        <w:t>Пространственная</w:t>
      </w:r>
      <w:r w:rsidRPr="00576296">
        <w:t xml:space="preserve"> </w:t>
      </w:r>
      <w:r w:rsidRPr="00576296">
        <w:rPr>
          <w:spacing w:val="-1"/>
        </w:rPr>
        <w:t>ориентировка</w:t>
      </w:r>
      <w:r w:rsidRPr="00576296">
        <w:rPr>
          <w:spacing w:val="-3"/>
        </w:rPr>
        <w:t xml:space="preserve"> </w:t>
      </w:r>
      <w:r w:rsidRPr="00576296">
        <w:t>на</w:t>
      </w:r>
      <w:r w:rsidRPr="00576296">
        <w:rPr>
          <w:spacing w:val="-1"/>
        </w:rPr>
        <w:t xml:space="preserve"> </w:t>
      </w:r>
      <w:r w:rsidRPr="00576296">
        <w:t>листе</w:t>
      </w:r>
      <w:r w:rsidRPr="00576296">
        <w:rPr>
          <w:spacing w:val="-1"/>
        </w:rPr>
        <w:t xml:space="preserve"> бумаги</w:t>
      </w:r>
      <w:r w:rsidRPr="00576296">
        <w:t xml:space="preserve"> </w:t>
      </w:r>
      <w:r w:rsidRPr="00576296">
        <w:rPr>
          <w:spacing w:val="-1"/>
        </w:rPr>
        <w:t>(центр,</w:t>
      </w:r>
      <w:r w:rsidRPr="00576296">
        <w:t xml:space="preserve"> верх,</w:t>
      </w:r>
      <w:r w:rsidRPr="00576296">
        <w:rPr>
          <w:spacing w:val="-3"/>
        </w:rPr>
        <w:t xml:space="preserve"> </w:t>
      </w:r>
      <w:r w:rsidRPr="00576296">
        <w:rPr>
          <w:spacing w:val="-1"/>
        </w:rPr>
        <w:t>низ,</w:t>
      </w:r>
      <w:r w:rsidRPr="00576296">
        <w:t xml:space="preserve"> </w:t>
      </w:r>
      <w:r w:rsidRPr="00576296">
        <w:rPr>
          <w:spacing w:val="-1"/>
        </w:rPr>
        <w:t>правая</w:t>
      </w:r>
      <w:r w:rsidRPr="00576296">
        <w:t xml:space="preserve"> (левая)</w:t>
      </w:r>
      <w:r w:rsidRPr="00576296">
        <w:rPr>
          <w:spacing w:val="61"/>
        </w:rPr>
        <w:t xml:space="preserve"> </w:t>
      </w:r>
      <w:r w:rsidRPr="00576296">
        <w:rPr>
          <w:spacing w:val="-1"/>
        </w:rPr>
        <w:t>сто</w:t>
      </w:r>
      <w:r>
        <w:rPr>
          <w:spacing w:val="-1"/>
        </w:rPr>
        <w:softHyphen/>
      </w:r>
      <w:r w:rsidRPr="00576296">
        <w:rPr>
          <w:spacing w:val="-1"/>
        </w:rPr>
        <w:t>рона);</w:t>
      </w:r>
      <w:r w:rsidRPr="00576296">
        <w:t xml:space="preserve"> </w:t>
      </w:r>
      <w:r w:rsidRPr="00576296">
        <w:rPr>
          <w:spacing w:val="-1"/>
        </w:rPr>
        <w:t>расположение геометрических</w:t>
      </w:r>
      <w:r w:rsidRPr="00576296">
        <w:rPr>
          <w:spacing w:val="2"/>
        </w:rPr>
        <w:t xml:space="preserve"> </w:t>
      </w:r>
      <w:r w:rsidRPr="00576296">
        <w:rPr>
          <w:spacing w:val="-1"/>
        </w:rPr>
        <w:t>фигур</w:t>
      </w:r>
      <w:r w:rsidRPr="00576296">
        <w:t xml:space="preserve"> по </w:t>
      </w:r>
      <w:r w:rsidRPr="00576296">
        <w:rPr>
          <w:spacing w:val="-1"/>
        </w:rPr>
        <w:t>речевой</w:t>
      </w:r>
      <w:r w:rsidRPr="00576296">
        <w:t xml:space="preserve"> </w:t>
      </w:r>
      <w:r w:rsidRPr="00576296">
        <w:rPr>
          <w:spacing w:val="-1"/>
        </w:rPr>
        <w:t>инструкции,</w:t>
      </w:r>
      <w:r w:rsidRPr="00576296">
        <w:t xml:space="preserve"> </w:t>
      </w:r>
      <w:r w:rsidRPr="00576296">
        <w:rPr>
          <w:spacing w:val="-1"/>
        </w:rPr>
        <w:t xml:space="preserve">перемещение </w:t>
      </w:r>
      <w:r w:rsidRPr="00576296">
        <w:t>их</w:t>
      </w:r>
      <w:r w:rsidRPr="00576296">
        <w:rPr>
          <w:spacing w:val="79"/>
        </w:rPr>
        <w:t xml:space="preserve"> </w:t>
      </w:r>
      <w:r w:rsidRPr="00576296">
        <w:t>на</w:t>
      </w:r>
      <w:r w:rsidRPr="00576296">
        <w:rPr>
          <w:spacing w:val="-1"/>
        </w:rPr>
        <w:t xml:space="preserve"> плоскости</w:t>
      </w:r>
      <w:r w:rsidRPr="00576296">
        <w:t xml:space="preserve"> </w:t>
      </w:r>
      <w:r w:rsidRPr="00576296">
        <w:rPr>
          <w:spacing w:val="-1"/>
        </w:rPr>
        <w:t>листа.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59" w:lineRule="auto"/>
        <w:ind w:right="-142"/>
        <w:jc w:val="both"/>
        <w:rPr>
          <w:spacing w:val="-1"/>
        </w:rPr>
      </w:pPr>
      <w:r w:rsidRPr="00576296">
        <w:rPr>
          <w:spacing w:val="-1"/>
        </w:rPr>
        <w:t xml:space="preserve">Составление </w:t>
      </w:r>
      <w:r w:rsidRPr="00576296">
        <w:t>на</w:t>
      </w:r>
      <w:r w:rsidRPr="00576296">
        <w:rPr>
          <w:spacing w:val="-1"/>
        </w:rPr>
        <w:t xml:space="preserve"> </w:t>
      </w:r>
      <w:r w:rsidRPr="00576296">
        <w:t>листе</w:t>
      </w:r>
      <w:r w:rsidRPr="00576296">
        <w:rPr>
          <w:spacing w:val="-1"/>
        </w:rPr>
        <w:t xml:space="preserve"> бумаги</w:t>
      </w:r>
      <w:r w:rsidRPr="00576296">
        <w:t xml:space="preserve"> </w:t>
      </w:r>
      <w:r w:rsidRPr="00576296">
        <w:rPr>
          <w:spacing w:val="-1"/>
        </w:rPr>
        <w:t>комбинаций</w:t>
      </w:r>
      <w:r w:rsidRPr="00576296">
        <w:rPr>
          <w:spacing w:val="-2"/>
        </w:rPr>
        <w:t xml:space="preserve"> </w:t>
      </w:r>
      <w:r w:rsidRPr="00576296">
        <w:t xml:space="preserve">из полосок, </w:t>
      </w:r>
      <w:r w:rsidRPr="00576296">
        <w:rPr>
          <w:spacing w:val="-1"/>
        </w:rPr>
        <w:t>геометрических</w:t>
      </w:r>
      <w:r w:rsidRPr="00576296">
        <w:rPr>
          <w:spacing w:val="2"/>
        </w:rPr>
        <w:t xml:space="preserve"> </w:t>
      </w:r>
      <w:r w:rsidRPr="00576296">
        <w:rPr>
          <w:spacing w:val="-2"/>
        </w:rPr>
        <w:t>фигур</w:t>
      </w:r>
      <w:r w:rsidRPr="00576296">
        <w:rPr>
          <w:spacing w:val="59"/>
        </w:rPr>
        <w:t xml:space="preserve"> </w:t>
      </w:r>
      <w:r w:rsidRPr="00576296">
        <w:rPr>
          <w:spacing w:val="-1"/>
        </w:rPr>
        <w:t>Изуче</w:t>
      </w:r>
      <w:r>
        <w:rPr>
          <w:spacing w:val="-1"/>
        </w:rPr>
        <w:softHyphen/>
      </w:r>
      <w:r w:rsidRPr="00576296">
        <w:rPr>
          <w:spacing w:val="-1"/>
        </w:rPr>
        <w:t>ние временных</w:t>
      </w:r>
      <w:r w:rsidRPr="00576296">
        <w:rPr>
          <w:spacing w:val="1"/>
        </w:rPr>
        <w:t xml:space="preserve"> </w:t>
      </w:r>
      <w:r w:rsidRPr="00576296">
        <w:rPr>
          <w:spacing w:val="-1"/>
        </w:rPr>
        <w:t>показателей:</w:t>
      </w:r>
      <w:r w:rsidRPr="00576296">
        <w:t xml:space="preserve"> </w:t>
      </w:r>
      <w:r w:rsidRPr="00576296">
        <w:rPr>
          <w:spacing w:val="-1"/>
        </w:rPr>
        <w:t>времён</w:t>
      </w:r>
      <w:r w:rsidRPr="00576296">
        <w:t xml:space="preserve"> года, </w:t>
      </w:r>
      <w:r w:rsidRPr="00576296">
        <w:rPr>
          <w:spacing w:val="-1"/>
        </w:rPr>
        <w:t>дней</w:t>
      </w:r>
      <w:r w:rsidRPr="00576296">
        <w:t xml:space="preserve"> </w:t>
      </w:r>
      <w:r w:rsidRPr="00576296">
        <w:rPr>
          <w:spacing w:val="-1"/>
        </w:rPr>
        <w:t>недели.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1" w:lineRule="auto"/>
        <w:ind w:right="-142"/>
        <w:jc w:val="both"/>
        <w:rPr>
          <w:spacing w:val="-1"/>
        </w:rPr>
      </w:pPr>
      <w:r w:rsidRPr="00576296">
        <w:rPr>
          <w:spacing w:val="-1"/>
        </w:rPr>
        <w:t>Определение</w:t>
      </w:r>
      <w:r w:rsidRPr="00576296">
        <w:rPr>
          <w:spacing w:val="56"/>
        </w:rPr>
        <w:t xml:space="preserve"> </w:t>
      </w:r>
      <w:r w:rsidRPr="00576296">
        <w:t>на</w:t>
      </w:r>
      <w:r w:rsidRPr="00576296">
        <w:rPr>
          <w:spacing w:val="56"/>
        </w:rPr>
        <w:t xml:space="preserve"> </w:t>
      </w:r>
      <w:r w:rsidRPr="00576296">
        <w:t>ощупь</w:t>
      </w:r>
      <w:r w:rsidRPr="00576296">
        <w:rPr>
          <w:spacing w:val="58"/>
        </w:rPr>
        <w:t xml:space="preserve"> </w:t>
      </w:r>
      <w:r w:rsidRPr="00576296">
        <w:rPr>
          <w:spacing w:val="-1"/>
        </w:rPr>
        <w:t>величины</w:t>
      </w:r>
      <w:r w:rsidRPr="00576296">
        <w:rPr>
          <w:spacing w:val="56"/>
        </w:rPr>
        <w:t xml:space="preserve"> </w:t>
      </w:r>
      <w:r w:rsidRPr="00576296">
        <w:rPr>
          <w:spacing w:val="-1"/>
        </w:rPr>
        <w:t>предметов</w:t>
      </w:r>
      <w:r w:rsidRPr="00576296">
        <w:rPr>
          <w:spacing w:val="56"/>
        </w:rPr>
        <w:t xml:space="preserve"> </w:t>
      </w:r>
      <w:r w:rsidRPr="00576296">
        <w:t>из</w:t>
      </w:r>
      <w:r w:rsidRPr="00576296">
        <w:rPr>
          <w:spacing w:val="58"/>
        </w:rPr>
        <w:t xml:space="preserve"> </w:t>
      </w:r>
      <w:r w:rsidRPr="00576296">
        <w:rPr>
          <w:spacing w:val="-1"/>
        </w:rPr>
        <w:t>разного</w:t>
      </w:r>
      <w:r w:rsidRPr="00576296">
        <w:rPr>
          <w:spacing w:val="57"/>
        </w:rPr>
        <w:t xml:space="preserve"> </w:t>
      </w:r>
      <w:r w:rsidRPr="00576296">
        <w:rPr>
          <w:spacing w:val="-1"/>
        </w:rPr>
        <w:t>материала.</w:t>
      </w:r>
      <w:r w:rsidRPr="00576296">
        <w:rPr>
          <w:spacing w:val="57"/>
        </w:rPr>
        <w:t xml:space="preserve"> </w:t>
      </w:r>
      <w:r w:rsidRPr="00576296">
        <w:t xml:space="preserve">Игра  </w:t>
      </w:r>
      <w:r w:rsidRPr="00576296">
        <w:rPr>
          <w:spacing w:val="-1"/>
        </w:rPr>
        <w:t>«Волшебный</w:t>
      </w:r>
      <w:r w:rsidRPr="00576296">
        <w:rPr>
          <w:spacing w:val="67"/>
        </w:rPr>
        <w:t xml:space="preserve"> </w:t>
      </w:r>
      <w:r w:rsidRPr="00576296">
        <w:rPr>
          <w:spacing w:val="-1"/>
        </w:rPr>
        <w:t>мешочек.</w:t>
      </w: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60" w:lineRule="auto"/>
        <w:ind w:right="-142"/>
        <w:jc w:val="both"/>
        <w:rPr>
          <w:spacing w:val="-1"/>
        </w:rPr>
      </w:pPr>
      <w:r w:rsidRPr="00576296">
        <w:rPr>
          <w:spacing w:val="-1"/>
        </w:rPr>
        <w:t>Знакомство</w:t>
      </w:r>
      <w:r w:rsidRPr="00576296">
        <w:rPr>
          <w:spacing w:val="13"/>
        </w:rPr>
        <w:t xml:space="preserve"> </w:t>
      </w:r>
      <w:r w:rsidRPr="00576296">
        <w:t>с</w:t>
      </w:r>
      <w:r w:rsidRPr="00576296">
        <w:rPr>
          <w:spacing w:val="13"/>
        </w:rPr>
        <w:t xml:space="preserve"> </w:t>
      </w:r>
      <w:r w:rsidRPr="00576296">
        <w:t>эмоциональным</w:t>
      </w:r>
      <w:r w:rsidRPr="00576296">
        <w:rPr>
          <w:spacing w:val="12"/>
        </w:rPr>
        <w:t xml:space="preserve"> </w:t>
      </w:r>
      <w:r w:rsidRPr="00576296">
        <w:rPr>
          <w:spacing w:val="-1"/>
        </w:rPr>
        <w:t>миром</w:t>
      </w:r>
      <w:r w:rsidRPr="00576296">
        <w:rPr>
          <w:spacing w:val="13"/>
        </w:rPr>
        <w:t xml:space="preserve"> </w:t>
      </w:r>
      <w:r w:rsidRPr="00576296">
        <w:rPr>
          <w:spacing w:val="-1"/>
        </w:rPr>
        <w:t>человека.</w:t>
      </w:r>
      <w:r w:rsidRPr="00576296">
        <w:rPr>
          <w:spacing w:val="14"/>
        </w:rPr>
        <w:t xml:space="preserve"> </w:t>
      </w:r>
      <w:r w:rsidRPr="00576296">
        <w:rPr>
          <w:spacing w:val="-1"/>
        </w:rPr>
        <w:t>Радость.</w:t>
      </w:r>
      <w:r w:rsidRPr="00576296">
        <w:rPr>
          <w:spacing w:val="14"/>
        </w:rPr>
        <w:t xml:space="preserve"> </w:t>
      </w:r>
      <w:r w:rsidRPr="00576296">
        <w:rPr>
          <w:spacing w:val="-1"/>
        </w:rPr>
        <w:t>Грусть.</w:t>
      </w:r>
      <w:r w:rsidR="00DD65BF">
        <w:rPr>
          <w:spacing w:val="-1"/>
        </w:rPr>
        <w:t xml:space="preserve"> </w:t>
      </w:r>
      <w:r w:rsidRPr="00576296">
        <w:rPr>
          <w:spacing w:val="-1"/>
        </w:rPr>
        <w:t>Гнев.</w:t>
      </w:r>
      <w:r w:rsidRPr="00576296">
        <w:rPr>
          <w:spacing w:val="16"/>
        </w:rPr>
        <w:t xml:space="preserve"> </w:t>
      </w:r>
      <w:r w:rsidRPr="00576296">
        <w:rPr>
          <w:spacing w:val="-1"/>
        </w:rPr>
        <w:t>Страх.</w:t>
      </w:r>
      <w:r w:rsidR="00DD65BF">
        <w:rPr>
          <w:spacing w:val="-1"/>
        </w:rPr>
        <w:t xml:space="preserve"> </w:t>
      </w:r>
      <w:r w:rsidRPr="00576296">
        <w:rPr>
          <w:spacing w:val="-1"/>
        </w:rPr>
        <w:t>Спокойствие.</w:t>
      </w:r>
      <w:r w:rsidRPr="00576296">
        <w:rPr>
          <w:spacing w:val="87"/>
        </w:rPr>
        <w:t xml:space="preserve"> </w:t>
      </w:r>
      <w:r w:rsidRPr="00576296">
        <w:rPr>
          <w:spacing w:val="-1"/>
        </w:rPr>
        <w:t>Злость.</w:t>
      </w:r>
      <w:r w:rsidRPr="00576296">
        <w:t xml:space="preserve"> </w:t>
      </w:r>
      <w:r w:rsidRPr="00576296">
        <w:rPr>
          <w:spacing w:val="-1"/>
        </w:rPr>
        <w:t>Удивление.</w:t>
      </w:r>
    </w:p>
    <w:p w:rsidR="004662CC" w:rsidRPr="004662CC" w:rsidRDefault="004662CC" w:rsidP="0096590A">
      <w:pPr>
        <w:pStyle w:val="Heading1"/>
        <w:tabs>
          <w:tab w:val="left" w:pos="9781"/>
        </w:tabs>
        <w:kinsoku w:val="0"/>
        <w:overflowPunct w:val="0"/>
        <w:spacing w:before="0"/>
        <w:ind w:right="-142"/>
        <w:jc w:val="both"/>
        <w:outlineLvl w:val="9"/>
        <w:rPr>
          <w:b w:val="0"/>
          <w:bCs w:val="0"/>
          <w:u w:val="none"/>
        </w:rPr>
      </w:pPr>
      <w:r w:rsidRPr="00576296">
        <w:rPr>
          <w:spacing w:val="-60"/>
          <w:u w:val="thick"/>
        </w:rPr>
        <w:t xml:space="preserve"> </w:t>
      </w:r>
      <w:r w:rsidRPr="004662CC">
        <w:rPr>
          <w:b w:val="0"/>
          <w:spacing w:val="-1"/>
          <w:u w:val="none"/>
        </w:rPr>
        <w:t>Раздел</w:t>
      </w:r>
      <w:r w:rsidRPr="004662CC">
        <w:rPr>
          <w:b w:val="0"/>
          <w:u w:val="none"/>
        </w:rPr>
        <w:t xml:space="preserve"> </w:t>
      </w:r>
      <w:r w:rsidRPr="004662CC">
        <w:rPr>
          <w:b w:val="0"/>
          <w:spacing w:val="59"/>
          <w:u w:val="none"/>
        </w:rPr>
        <w:t xml:space="preserve"> </w:t>
      </w:r>
      <w:r w:rsidRPr="004662CC">
        <w:rPr>
          <w:b w:val="0"/>
          <w:u w:val="none"/>
        </w:rPr>
        <w:t xml:space="preserve">5.  </w:t>
      </w:r>
      <w:r w:rsidRPr="004662CC">
        <w:rPr>
          <w:b w:val="0"/>
          <w:spacing w:val="2"/>
          <w:u w:val="none"/>
        </w:rPr>
        <w:t xml:space="preserve"> </w:t>
      </w:r>
      <w:proofErr w:type="gramStart"/>
      <w:r w:rsidRPr="004662CC">
        <w:rPr>
          <w:b w:val="0"/>
          <w:spacing w:val="-1"/>
          <w:u w:val="none"/>
        </w:rPr>
        <w:t>Развит</w:t>
      </w:r>
      <w:r w:rsidRPr="004662CC">
        <w:rPr>
          <w:b w:val="0"/>
          <w:spacing w:val="-58"/>
          <w:u w:val="none"/>
        </w:rPr>
        <w:t xml:space="preserve"> </w:t>
      </w:r>
      <w:proofErr w:type="spellStart"/>
      <w:r w:rsidRPr="004662CC">
        <w:rPr>
          <w:b w:val="0"/>
          <w:u w:val="none"/>
        </w:rPr>
        <w:t>ие</w:t>
      </w:r>
      <w:proofErr w:type="spellEnd"/>
      <w:proofErr w:type="gramEnd"/>
      <w:r w:rsidRPr="004662CC">
        <w:rPr>
          <w:b w:val="0"/>
          <w:u w:val="none"/>
        </w:rPr>
        <w:t xml:space="preserve"> </w:t>
      </w:r>
      <w:r w:rsidRPr="004662CC">
        <w:rPr>
          <w:b w:val="0"/>
          <w:spacing w:val="58"/>
          <w:u w:val="none"/>
        </w:rPr>
        <w:t xml:space="preserve"> </w:t>
      </w:r>
      <w:proofErr w:type="spellStart"/>
      <w:r w:rsidRPr="004662CC">
        <w:rPr>
          <w:b w:val="0"/>
          <w:u w:val="none"/>
        </w:rPr>
        <w:t>познават</w:t>
      </w:r>
      <w:proofErr w:type="spellEnd"/>
      <w:r w:rsidRPr="004662CC">
        <w:rPr>
          <w:b w:val="0"/>
          <w:spacing w:val="-58"/>
          <w:u w:val="none"/>
        </w:rPr>
        <w:t xml:space="preserve"> </w:t>
      </w:r>
      <w:proofErr w:type="spellStart"/>
      <w:r w:rsidRPr="004662CC">
        <w:rPr>
          <w:b w:val="0"/>
          <w:spacing w:val="-1"/>
          <w:u w:val="none"/>
        </w:rPr>
        <w:t>ельн</w:t>
      </w:r>
      <w:r w:rsidRPr="004662CC">
        <w:rPr>
          <w:b w:val="0"/>
          <w:spacing w:val="-2"/>
          <w:u w:val="none"/>
        </w:rPr>
        <w:t>ой</w:t>
      </w:r>
      <w:proofErr w:type="spellEnd"/>
      <w:r w:rsidRPr="004662CC">
        <w:rPr>
          <w:b w:val="0"/>
          <w:u w:val="none"/>
        </w:rPr>
        <w:t xml:space="preserve">   </w:t>
      </w:r>
      <w:r w:rsidRPr="004662CC">
        <w:rPr>
          <w:b w:val="0"/>
          <w:spacing w:val="-2"/>
          <w:u w:val="none"/>
        </w:rPr>
        <w:t>сфер</w:t>
      </w:r>
      <w:r w:rsidRPr="004662CC">
        <w:rPr>
          <w:b w:val="0"/>
          <w:spacing w:val="-57"/>
          <w:u w:val="none"/>
        </w:rPr>
        <w:t xml:space="preserve"> </w:t>
      </w:r>
      <w:proofErr w:type="spellStart"/>
      <w:r w:rsidRPr="004662CC">
        <w:rPr>
          <w:b w:val="0"/>
          <w:u w:val="none"/>
        </w:rPr>
        <w:t>ы</w:t>
      </w:r>
      <w:proofErr w:type="spellEnd"/>
      <w:r w:rsidRPr="004662CC">
        <w:rPr>
          <w:b w:val="0"/>
          <w:u w:val="none"/>
        </w:rPr>
        <w:t xml:space="preserve">  </w:t>
      </w:r>
      <w:r w:rsidRPr="004662CC">
        <w:rPr>
          <w:b w:val="0"/>
          <w:spacing w:val="3"/>
          <w:u w:val="none"/>
        </w:rPr>
        <w:t xml:space="preserve"> </w:t>
      </w:r>
      <w:r w:rsidRPr="004662CC">
        <w:rPr>
          <w:b w:val="0"/>
          <w:u w:val="none"/>
        </w:rPr>
        <w:t xml:space="preserve">и </w:t>
      </w:r>
      <w:r w:rsidRPr="004662CC">
        <w:rPr>
          <w:b w:val="0"/>
          <w:spacing w:val="60"/>
          <w:u w:val="none"/>
        </w:rPr>
        <w:t xml:space="preserve"> </w:t>
      </w:r>
      <w:r w:rsidRPr="004662CC">
        <w:rPr>
          <w:b w:val="0"/>
          <w:u w:val="none"/>
        </w:rPr>
        <w:t>ц</w:t>
      </w:r>
      <w:r w:rsidRPr="004662CC">
        <w:rPr>
          <w:b w:val="0"/>
          <w:spacing w:val="-1"/>
          <w:u w:val="none"/>
        </w:rPr>
        <w:t>еленаправлен</w:t>
      </w:r>
      <w:r w:rsidRPr="004662CC">
        <w:rPr>
          <w:b w:val="0"/>
          <w:u w:val="none"/>
        </w:rPr>
        <w:t xml:space="preserve">ное </w:t>
      </w:r>
      <w:r w:rsidRPr="004662CC">
        <w:rPr>
          <w:b w:val="0"/>
          <w:spacing w:val="58"/>
          <w:u w:val="none"/>
        </w:rPr>
        <w:t xml:space="preserve"> </w:t>
      </w:r>
      <w:r w:rsidRPr="004662CC">
        <w:rPr>
          <w:b w:val="0"/>
          <w:spacing w:val="-1"/>
          <w:u w:val="none"/>
        </w:rPr>
        <w:t>фор</w:t>
      </w:r>
      <w:r w:rsidRPr="004662CC">
        <w:rPr>
          <w:b w:val="0"/>
          <w:u w:val="none"/>
        </w:rPr>
        <w:t>мирован</w:t>
      </w:r>
      <w:r w:rsidRPr="004662CC">
        <w:rPr>
          <w:b w:val="0"/>
          <w:spacing w:val="-1"/>
          <w:u w:val="none"/>
        </w:rPr>
        <w:t>ие</w:t>
      </w:r>
      <w:r w:rsidRPr="004662CC">
        <w:rPr>
          <w:b w:val="0"/>
          <w:u w:val="none"/>
        </w:rPr>
        <w:t xml:space="preserve"> </w:t>
      </w:r>
    </w:p>
    <w:p w:rsidR="004662CC" w:rsidRP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</w:pPr>
      <w:r w:rsidRPr="004662CC">
        <w:rPr>
          <w:bCs/>
          <w:spacing w:val="-60"/>
        </w:rPr>
        <w:t xml:space="preserve"> </w:t>
      </w:r>
      <w:r w:rsidRPr="004662CC">
        <w:rPr>
          <w:bCs/>
        </w:rPr>
        <w:t>выс</w:t>
      </w:r>
      <w:r w:rsidRPr="004662CC">
        <w:rPr>
          <w:bCs/>
          <w:spacing w:val="-2"/>
        </w:rPr>
        <w:t>ши</w:t>
      </w:r>
      <w:r w:rsidRPr="004662CC">
        <w:rPr>
          <w:bCs/>
        </w:rPr>
        <w:t>х п</w:t>
      </w:r>
      <w:r w:rsidRPr="004662CC">
        <w:rPr>
          <w:bCs/>
          <w:spacing w:val="-1"/>
        </w:rPr>
        <w:t>си</w:t>
      </w:r>
      <w:r w:rsidRPr="004662CC">
        <w:rPr>
          <w:bCs/>
        </w:rPr>
        <w:t>хи</w:t>
      </w:r>
      <w:r w:rsidRPr="004662CC">
        <w:rPr>
          <w:bCs/>
          <w:spacing w:val="-1"/>
        </w:rPr>
        <w:t>ческ</w:t>
      </w:r>
      <w:r w:rsidRPr="004662CC">
        <w:rPr>
          <w:bCs/>
        </w:rPr>
        <w:t xml:space="preserve">их </w:t>
      </w:r>
      <w:r w:rsidRPr="004662CC">
        <w:rPr>
          <w:bCs/>
          <w:spacing w:val="-1"/>
        </w:rPr>
        <w:t>фун</w:t>
      </w:r>
      <w:r w:rsidRPr="004662CC">
        <w:rPr>
          <w:bCs/>
        </w:rPr>
        <w:t xml:space="preserve">кций </w:t>
      </w:r>
      <w:r w:rsidRPr="004662CC">
        <w:rPr>
          <w:bCs/>
          <w:spacing w:val="-1"/>
        </w:rPr>
        <w:t>(</w:t>
      </w:r>
      <w:r w:rsidR="00DD65BF">
        <w:rPr>
          <w:bCs/>
          <w:spacing w:val="-1"/>
        </w:rPr>
        <w:t>2</w:t>
      </w:r>
      <w:r w:rsidRPr="004662CC">
        <w:rPr>
          <w:bCs/>
        </w:rPr>
        <w:t xml:space="preserve"> </w:t>
      </w:r>
      <w:r w:rsidRPr="004662CC">
        <w:rPr>
          <w:bCs/>
          <w:spacing w:val="-1"/>
        </w:rPr>
        <w:t>час</w:t>
      </w:r>
      <w:r w:rsidR="00DD65BF">
        <w:rPr>
          <w:bCs/>
          <w:spacing w:val="-1"/>
        </w:rPr>
        <w:t>а</w:t>
      </w:r>
      <w:r w:rsidRPr="004662CC">
        <w:rPr>
          <w:bCs/>
          <w:spacing w:val="-1"/>
        </w:rPr>
        <w:t>).</w:t>
      </w:r>
      <w:r w:rsidRPr="004662CC">
        <w:rPr>
          <w:bCs/>
        </w:rPr>
        <w:t xml:space="preserve"> </w:t>
      </w:r>
    </w:p>
    <w:p w:rsidR="004662CC" w:rsidRP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  <w:rPr>
          <w:spacing w:val="-1"/>
        </w:rPr>
      </w:pPr>
      <w:r w:rsidRPr="004662CC">
        <w:t xml:space="preserve">Анализ </w:t>
      </w:r>
      <w:r w:rsidRPr="004662CC">
        <w:rPr>
          <w:spacing w:val="-1"/>
        </w:rPr>
        <w:t>объектов</w:t>
      </w:r>
      <w:r w:rsidRPr="004662CC">
        <w:t xml:space="preserve"> по </w:t>
      </w:r>
      <w:r w:rsidRPr="004662CC">
        <w:rPr>
          <w:spacing w:val="-1"/>
        </w:rPr>
        <w:t>картинке.</w:t>
      </w:r>
      <w:r w:rsidRPr="004662CC">
        <w:t xml:space="preserve"> </w:t>
      </w:r>
      <w:r w:rsidRPr="004662CC">
        <w:rPr>
          <w:spacing w:val="-1"/>
        </w:rPr>
        <w:t>Угадывание предметов</w:t>
      </w:r>
      <w:r w:rsidRPr="004662CC">
        <w:t xml:space="preserve"> по </w:t>
      </w:r>
      <w:r w:rsidRPr="004662CC">
        <w:rPr>
          <w:spacing w:val="-1"/>
        </w:rPr>
        <w:t>признакам.</w:t>
      </w:r>
    </w:p>
    <w:p w:rsidR="004662CC" w:rsidRP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  <w:rPr>
          <w:spacing w:val="-1"/>
          <w:u w:val="single"/>
        </w:rPr>
      </w:pPr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58" w:lineRule="auto"/>
        <w:ind w:right="-142"/>
        <w:jc w:val="both"/>
      </w:pPr>
      <w:r w:rsidRPr="004662CC">
        <w:rPr>
          <w:bCs/>
          <w:spacing w:val="-60"/>
          <w:u w:val="single"/>
        </w:rPr>
        <w:t xml:space="preserve"> </w:t>
      </w:r>
      <w:r w:rsidRPr="004662CC">
        <w:rPr>
          <w:bCs/>
          <w:spacing w:val="-1"/>
        </w:rPr>
        <w:t xml:space="preserve">Раздел </w:t>
      </w:r>
      <w:r w:rsidRPr="004662CC">
        <w:rPr>
          <w:bCs/>
        </w:rPr>
        <w:t>6.</w:t>
      </w:r>
      <w:r w:rsidRPr="004662CC">
        <w:rPr>
          <w:bCs/>
          <w:spacing w:val="2"/>
        </w:rPr>
        <w:t xml:space="preserve"> </w:t>
      </w:r>
      <w:proofErr w:type="gramStart"/>
      <w:r w:rsidRPr="004662CC">
        <w:rPr>
          <w:bCs/>
          <w:spacing w:val="-2"/>
        </w:rPr>
        <w:t>Ра</w:t>
      </w:r>
      <w:r w:rsidRPr="004662CC">
        <w:rPr>
          <w:bCs/>
          <w:spacing w:val="-58"/>
        </w:rPr>
        <w:t xml:space="preserve"> </w:t>
      </w:r>
      <w:proofErr w:type="spellStart"/>
      <w:r w:rsidRPr="004662CC">
        <w:rPr>
          <w:bCs/>
        </w:rPr>
        <w:t>звит</w:t>
      </w:r>
      <w:proofErr w:type="spellEnd"/>
      <w:proofErr w:type="gramEnd"/>
      <w:r w:rsidRPr="004662CC">
        <w:rPr>
          <w:bCs/>
          <w:spacing w:val="-58"/>
        </w:rPr>
        <w:t xml:space="preserve"> </w:t>
      </w:r>
      <w:proofErr w:type="spellStart"/>
      <w:r w:rsidRPr="004662CC">
        <w:rPr>
          <w:bCs/>
        </w:rPr>
        <w:t>ие</w:t>
      </w:r>
      <w:proofErr w:type="spellEnd"/>
      <w:r w:rsidRPr="004662CC">
        <w:rPr>
          <w:bCs/>
          <w:spacing w:val="-1"/>
        </w:rPr>
        <w:t xml:space="preserve"> </w:t>
      </w:r>
      <w:proofErr w:type="spellStart"/>
      <w:r w:rsidRPr="004662CC">
        <w:rPr>
          <w:bCs/>
        </w:rPr>
        <w:t>к</w:t>
      </w:r>
      <w:r w:rsidRPr="004662CC">
        <w:rPr>
          <w:bCs/>
          <w:spacing w:val="-1"/>
        </w:rPr>
        <w:t>оммуни</w:t>
      </w:r>
      <w:proofErr w:type="spellEnd"/>
      <w:r w:rsidRPr="004662CC">
        <w:rPr>
          <w:bCs/>
          <w:spacing w:val="-59"/>
        </w:rPr>
        <w:t xml:space="preserve"> </w:t>
      </w:r>
      <w:r w:rsidRPr="004662CC">
        <w:rPr>
          <w:bCs/>
        </w:rPr>
        <w:t>к</w:t>
      </w:r>
      <w:r w:rsidRPr="004662CC">
        <w:rPr>
          <w:bCs/>
          <w:spacing w:val="-2"/>
        </w:rPr>
        <w:t>ат</w:t>
      </w:r>
      <w:r w:rsidRPr="004662CC">
        <w:rPr>
          <w:bCs/>
          <w:spacing w:val="-59"/>
        </w:rPr>
        <w:t xml:space="preserve"> </w:t>
      </w:r>
      <w:proofErr w:type="spellStart"/>
      <w:r w:rsidRPr="004662CC">
        <w:rPr>
          <w:bCs/>
        </w:rPr>
        <w:t>и</w:t>
      </w:r>
      <w:r w:rsidRPr="004662CC">
        <w:rPr>
          <w:bCs/>
          <w:spacing w:val="-2"/>
        </w:rPr>
        <w:t>вн</w:t>
      </w:r>
      <w:r w:rsidRPr="004662CC">
        <w:rPr>
          <w:bCs/>
        </w:rPr>
        <w:t>ой</w:t>
      </w:r>
      <w:proofErr w:type="spellEnd"/>
      <w:r w:rsidRPr="004662CC">
        <w:rPr>
          <w:bCs/>
        </w:rPr>
        <w:t xml:space="preserve"> </w:t>
      </w:r>
      <w:r w:rsidRPr="004662CC">
        <w:rPr>
          <w:bCs/>
          <w:spacing w:val="-2"/>
        </w:rPr>
        <w:t>сфер</w:t>
      </w:r>
      <w:r w:rsidRPr="004662CC">
        <w:rPr>
          <w:bCs/>
          <w:spacing w:val="-57"/>
        </w:rPr>
        <w:t xml:space="preserve"> </w:t>
      </w:r>
      <w:proofErr w:type="spellStart"/>
      <w:r w:rsidRPr="004662CC">
        <w:rPr>
          <w:bCs/>
        </w:rPr>
        <w:t>ы</w:t>
      </w:r>
      <w:proofErr w:type="spellEnd"/>
      <w:r w:rsidRPr="004662CC">
        <w:rPr>
          <w:bCs/>
        </w:rPr>
        <w:t xml:space="preserve"> и </w:t>
      </w:r>
      <w:r w:rsidRPr="004662CC">
        <w:rPr>
          <w:bCs/>
          <w:spacing w:val="-1"/>
        </w:rPr>
        <w:t>соц</w:t>
      </w:r>
      <w:r w:rsidRPr="004662CC">
        <w:rPr>
          <w:bCs/>
        </w:rPr>
        <w:t xml:space="preserve">иальная </w:t>
      </w:r>
      <w:proofErr w:type="spellStart"/>
      <w:r w:rsidRPr="004662CC">
        <w:rPr>
          <w:bCs/>
          <w:spacing w:val="-2"/>
        </w:rPr>
        <w:t>инт</w:t>
      </w:r>
      <w:proofErr w:type="spellEnd"/>
      <w:r w:rsidRPr="004662CC">
        <w:rPr>
          <w:bCs/>
          <w:spacing w:val="-59"/>
        </w:rPr>
        <w:t xml:space="preserve"> </w:t>
      </w:r>
      <w:proofErr w:type="spellStart"/>
      <w:r w:rsidRPr="004662CC">
        <w:rPr>
          <w:bCs/>
          <w:spacing w:val="-1"/>
        </w:rPr>
        <w:t>егр</w:t>
      </w:r>
      <w:r w:rsidRPr="004662CC">
        <w:rPr>
          <w:bCs/>
        </w:rPr>
        <w:t>ация</w:t>
      </w:r>
      <w:proofErr w:type="spellEnd"/>
      <w:r w:rsidRPr="004662CC">
        <w:rPr>
          <w:bCs/>
          <w:spacing w:val="6"/>
        </w:rPr>
        <w:t xml:space="preserve"> </w:t>
      </w:r>
      <w:r w:rsidR="00DD65BF">
        <w:rPr>
          <w:bCs/>
        </w:rPr>
        <w:t>(6</w:t>
      </w:r>
      <w:r w:rsidRPr="004662CC">
        <w:rPr>
          <w:bCs/>
        </w:rPr>
        <w:t xml:space="preserve"> </w:t>
      </w:r>
      <w:r w:rsidR="00DD65BF">
        <w:rPr>
          <w:bCs/>
          <w:spacing w:val="-1"/>
        </w:rPr>
        <w:t>часов</w:t>
      </w:r>
      <w:r w:rsidRPr="004662CC">
        <w:rPr>
          <w:bCs/>
          <w:spacing w:val="-1"/>
        </w:rPr>
        <w:t>).</w:t>
      </w:r>
      <w:r w:rsidRPr="004662CC">
        <w:rPr>
          <w:b/>
          <w:bCs/>
        </w:rPr>
        <w:t xml:space="preserve"> </w:t>
      </w:r>
      <w:r w:rsidRPr="004662CC">
        <w:rPr>
          <w:b/>
          <w:bCs/>
          <w:spacing w:val="39"/>
        </w:rPr>
        <w:t xml:space="preserve"> </w:t>
      </w:r>
      <w:r w:rsidRPr="004662CC">
        <w:rPr>
          <w:spacing w:val="-1"/>
        </w:rPr>
        <w:t>Игры,</w:t>
      </w:r>
      <w:r w:rsidRPr="00576296">
        <w:t xml:space="preserve"> </w:t>
      </w:r>
      <w:r w:rsidRPr="00576296">
        <w:rPr>
          <w:spacing w:val="-1"/>
        </w:rPr>
        <w:t xml:space="preserve">привлекающие внимание </w:t>
      </w:r>
      <w:r w:rsidRPr="00576296">
        <w:t xml:space="preserve">к </w:t>
      </w:r>
      <w:r w:rsidRPr="00576296">
        <w:rPr>
          <w:spacing w:val="-1"/>
        </w:rPr>
        <w:t>сверстнику.</w:t>
      </w:r>
      <w:r w:rsidRPr="00576296">
        <w:rPr>
          <w:spacing w:val="2"/>
        </w:rPr>
        <w:t xml:space="preserve"> </w:t>
      </w:r>
      <w:proofErr w:type="gramStart"/>
      <w:r w:rsidRPr="00576296">
        <w:rPr>
          <w:spacing w:val="-1"/>
        </w:rPr>
        <w:t>Комплименты</w:t>
      </w:r>
      <w:r w:rsidRPr="00576296">
        <w:rPr>
          <w:spacing w:val="5"/>
        </w:rPr>
        <w:t xml:space="preserve"> </w:t>
      </w:r>
      <w:r w:rsidRPr="00576296">
        <w:rPr>
          <w:spacing w:val="-1"/>
        </w:rPr>
        <w:t>-</w:t>
      </w:r>
      <w:r w:rsidR="00DD65BF">
        <w:rPr>
          <w:spacing w:val="-1"/>
        </w:rPr>
        <w:t xml:space="preserve"> </w:t>
      </w:r>
      <w:r w:rsidRPr="00576296">
        <w:rPr>
          <w:spacing w:val="-1"/>
        </w:rPr>
        <w:t>похвалы</w:t>
      </w:r>
      <w:r w:rsidRPr="00576296">
        <w:t xml:space="preserve"> </w:t>
      </w:r>
      <w:r w:rsidRPr="00576296">
        <w:rPr>
          <w:spacing w:val="-1"/>
        </w:rPr>
        <w:t>(аккуратный,</w:t>
      </w:r>
      <w:r w:rsidRPr="00576296">
        <w:rPr>
          <w:spacing w:val="71"/>
        </w:rPr>
        <w:t xml:space="preserve"> </w:t>
      </w:r>
      <w:r w:rsidRPr="00576296">
        <w:rPr>
          <w:spacing w:val="-1"/>
        </w:rPr>
        <w:t>внимательный,</w:t>
      </w:r>
      <w:r w:rsidRPr="00576296">
        <w:t xml:space="preserve"> </w:t>
      </w:r>
      <w:r w:rsidRPr="00576296">
        <w:rPr>
          <w:spacing w:val="-1"/>
        </w:rPr>
        <w:t>вежливый,</w:t>
      </w:r>
      <w:r w:rsidRPr="00576296">
        <w:t xml:space="preserve"> </w:t>
      </w:r>
      <w:r w:rsidRPr="00576296">
        <w:rPr>
          <w:spacing w:val="-1"/>
        </w:rPr>
        <w:t>находчивый,</w:t>
      </w:r>
      <w:r w:rsidRPr="00576296">
        <w:t xml:space="preserve"> </w:t>
      </w:r>
      <w:r w:rsidRPr="00576296">
        <w:rPr>
          <w:spacing w:val="-1"/>
        </w:rPr>
        <w:t>веселый,</w:t>
      </w:r>
      <w:r w:rsidRPr="00576296">
        <w:t xml:space="preserve"> </w:t>
      </w:r>
      <w:r w:rsidRPr="00576296">
        <w:rPr>
          <w:spacing w:val="-1"/>
        </w:rPr>
        <w:t>честный,</w:t>
      </w:r>
      <w:r w:rsidRPr="00576296">
        <w:t xml:space="preserve"> </w:t>
      </w:r>
      <w:r w:rsidRPr="00576296">
        <w:rPr>
          <w:spacing w:val="-1"/>
        </w:rPr>
        <w:t>дружелюбный,</w:t>
      </w:r>
      <w:r w:rsidRPr="00576296">
        <w:t xml:space="preserve"> </w:t>
      </w:r>
      <w:r w:rsidRPr="00576296">
        <w:rPr>
          <w:spacing w:val="-1"/>
        </w:rPr>
        <w:t>отзывчивый,</w:t>
      </w:r>
      <w:r w:rsidRPr="00576296">
        <w:rPr>
          <w:spacing w:val="97"/>
        </w:rPr>
        <w:t xml:space="preserve"> </w:t>
      </w:r>
      <w:r w:rsidRPr="00576296">
        <w:rPr>
          <w:spacing w:val="-1"/>
        </w:rPr>
        <w:t>благодарный</w:t>
      </w:r>
      <w:r w:rsidRPr="00576296">
        <w:t xml:space="preserve"> и др.).</w:t>
      </w:r>
      <w:proofErr w:type="gramEnd"/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 w:line="359" w:lineRule="auto"/>
        <w:ind w:right="-142"/>
        <w:jc w:val="both"/>
        <w:rPr>
          <w:spacing w:val="-1"/>
        </w:rPr>
      </w:pPr>
      <w:r w:rsidRPr="00576296">
        <w:rPr>
          <w:spacing w:val="-1"/>
        </w:rPr>
        <w:t>Причины</w:t>
      </w:r>
      <w:r w:rsidRPr="00576296">
        <w:t xml:space="preserve"> </w:t>
      </w:r>
      <w:r w:rsidRPr="00576296">
        <w:rPr>
          <w:spacing w:val="-1"/>
        </w:rPr>
        <w:t>ссор</w:t>
      </w:r>
      <w:r w:rsidRPr="00576296">
        <w:t xml:space="preserve"> </w:t>
      </w:r>
      <w:r w:rsidRPr="00576296">
        <w:rPr>
          <w:spacing w:val="-1"/>
        </w:rPr>
        <w:t>(детские высказывания):</w:t>
      </w:r>
      <w:r w:rsidRPr="00576296">
        <w:t xml:space="preserve"> </w:t>
      </w:r>
      <w:r w:rsidRPr="00576296">
        <w:rPr>
          <w:spacing w:val="-1"/>
        </w:rPr>
        <w:t>жадничает,</w:t>
      </w:r>
      <w:r w:rsidRPr="00576296">
        <w:t xml:space="preserve"> </w:t>
      </w:r>
      <w:r w:rsidRPr="00576296">
        <w:rPr>
          <w:spacing w:val="-1"/>
        </w:rPr>
        <w:t>ябедничает,</w:t>
      </w:r>
      <w:r w:rsidRPr="00576296">
        <w:t xml:space="preserve"> </w:t>
      </w:r>
      <w:r w:rsidRPr="00576296">
        <w:rPr>
          <w:spacing w:val="-1"/>
        </w:rPr>
        <w:t>дерется,</w:t>
      </w:r>
      <w:r w:rsidRPr="00576296">
        <w:t xml:space="preserve"> отнимает и</w:t>
      </w:r>
      <w:r w:rsidRPr="00576296">
        <w:rPr>
          <w:spacing w:val="89"/>
        </w:rPr>
        <w:t xml:space="preserve"> </w:t>
      </w:r>
      <w:r w:rsidRPr="00576296">
        <w:rPr>
          <w:spacing w:val="-1"/>
        </w:rPr>
        <w:t>пор</w:t>
      </w:r>
      <w:r>
        <w:rPr>
          <w:spacing w:val="-1"/>
        </w:rPr>
        <w:softHyphen/>
      </w:r>
      <w:r w:rsidRPr="00576296">
        <w:rPr>
          <w:spacing w:val="-1"/>
        </w:rPr>
        <w:t>тит</w:t>
      </w:r>
      <w:r w:rsidRPr="00576296">
        <w:t xml:space="preserve"> </w:t>
      </w:r>
      <w:r w:rsidRPr="00576296">
        <w:rPr>
          <w:spacing w:val="-1"/>
        </w:rPr>
        <w:t>вещи</w:t>
      </w:r>
      <w:r w:rsidRPr="00576296">
        <w:t xml:space="preserve"> и </w:t>
      </w:r>
      <w:r w:rsidRPr="00576296">
        <w:rPr>
          <w:spacing w:val="-1"/>
        </w:rPr>
        <w:t>т.п.</w:t>
      </w:r>
      <w:r w:rsidRPr="00576296">
        <w:t xml:space="preserve"> </w:t>
      </w:r>
      <w:r w:rsidRPr="00576296">
        <w:rPr>
          <w:spacing w:val="-1"/>
        </w:rPr>
        <w:t xml:space="preserve">Обида </w:t>
      </w:r>
      <w:r w:rsidRPr="00576296">
        <w:t xml:space="preserve">и </w:t>
      </w:r>
      <w:r w:rsidRPr="00576296">
        <w:rPr>
          <w:spacing w:val="-1"/>
        </w:rPr>
        <w:t>прощение.</w:t>
      </w:r>
      <w:r w:rsidRPr="00576296">
        <w:t xml:space="preserve"> </w:t>
      </w:r>
      <w:r w:rsidRPr="00576296">
        <w:rPr>
          <w:spacing w:val="-1"/>
        </w:rPr>
        <w:t>Притчи.</w:t>
      </w:r>
      <w:r w:rsidRPr="00576296">
        <w:rPr>
          <w:spacing w:val="-3"/>
        </w:rPr>
        <w:t xml:space="preserve"> </w:t>
      </w:r>
      <w:r w:rsidRPr="00576296">
        <w:t xml:space="preserve">Что </w:t>
      </w:r>
      <w:r w:rsidRPr="00576296">
        <w:rPr>
          <w:spacing w:val="-1"/>
        </w:rPr>
        <w:t>помогает</w:t>
      </w:r>
      <w:r w:rsidRPr="00576296">
        <w:t xml:space="preserve"> не</w:t>
      </w:r>
      <w:r w:rsidRPr="00576296">
        <w:rPr>
          <w:spacing w:val="-1"/>
        </w:rPr>
        <w:t xml:space="preserve"> ссориться.</w:t>
      </w:r>
      <w:r w:rsidRPr="00576296">
        <w:rPr>
          <w:spacing w:val="4"/>
        </w:rPr>
        <w:t xml:space="preserve"> </w:t>
      </w:r>
      <w:r w:rsidRPr="00576296">
        <w:rPr>
          <w:spacing w:val="-3"/>
        </w:rPr>
        <w:t>«Мы</w:t>
      </w:r>
      <w:r w:rsidRPr="00576296">
        <w:t xml:space="preserve"> на</w:t>
      </w:r>
      <w:r w:rsidRPr="00576296">
        <w:rPr>
          <w:spacing w:val="69"/>
        </w:rPr>
        <w:t xml:space="preserve"> </w:t>
      </w:r>
      <w:r w:rsidRPr="00576296">
        <w:rPr>
          <w:spacing w:val="-1"/>
        </w:rPr>
        <w:t>помощь</w:t>
      </w:r>
      <w:r w:rsidRPr="00576296">
        <w:t xml:space="preserve"> </w:t>
      </w:r>
      <w:r w:rsidRPr="00576296">
        <w:rPr>
          <w:spacing w:val="-2"/>
        </w:rPr>
        <w:t>придем».</w:t>
      </w:r>
      <w:r w:rsidRPr="00576296">
        <w:t xml:space="preserve"> Когда</w:t>
      </w:r>
      <w:r w:rsidRPr="00576296">
        <w:rPr>
          <w:spacing w:val="-1"/>
        </w:rPr>
        <w:t xml:space="preserve"> нужно</w:t>
      </w:r>
      <w:r w:rsidRPr="00576296">
        <w:t xml:space="preserve"> </w:t>
      </w:r>
      <w:r w:rsidRPr="00576296">
        <w:rPr>
          <w:spacing w:val="-1"/>
        </w:rPr>
        <w:t>помогать</w:t>
      </w:r>
      <w:r w:rsidRPr="00576296">
        <w:t xml:space="preserve"> </w:t>
      </w:r>
      <w:r w:rsidRPr="00576296">
        <w:rPr>
          <w:spacing w:val="-1"/>
        </w:rPr>
        <w:t xml:space="preserve">(детские высказывания). </w:t>
      </w:r>
      <w:r w:rsidRPr="00576296">
        <w:t xml:space="preserve">Что </w:t>
      </w:r>
      <w:r w:rsidRPr="00576296">
        <w:rPr>
          <w:spacing w:val="-1"/>
        </w:rPr>
        <w:t>называется</w:t>
      </w:r>
      <w:r w:rsidRPr="00576296">
        <w:rPr>
          <w:spacing w:val="91"/>
        </w:rPr>
        <w:t xml:space="preserve"> </w:t>
      </w:r>
      <w:r w:rsidRPr="00576296">
        <w:t>помощью. Кому</w:t>
      </w:r>
      <w:r w:rsidRPr="00576296">
        <w:rPr>
          <w:spacing w:val="-8"/>
        </w:rPr>
        <w:t xml:space="preserve"> </w:t>
      </w:r>
      <w:r w:rsidRPr="00576296">
        <w:rPr>
          <w:spacing w:val="-1"/>
        </w:rPr>
        <w:t>надо</w:t>
      </w:r>
      <w:r w:rsidRPr="00576296">
        <w:t xml:space="preserve"> </w:t>
      </w:r>
      <w:r w:rsidRPr="00576296">
        <w:rPr>
          <w:spacing w:val="-1"/>
        </w:rPr>
        <w:t>помогать.</w:t>
      </w:r>
      <w:r w:rsidRPr="00576296">
        <w:t xml:space="preserve"> </w:t>
      </w:r>
      <w:r w:rsidRPr="00576296">
        <w:rPr>
          <w:spacing w:val="-1"/>
        </w:rPr>
        <w:t>Признаки</w:t>
      </w:r>
      <w:r w:rsidRPr="00576296">
        <w:rPr>
          <w:spacing w:val="3"/>
        </w:rPr>
        <w:t xml:space="preserve"> </w:t>
      </w:r>
      <w:r w:rsidRPr="00576296">
        <w:rPr>
          <w:spacing w:val="-1"/>
        </w:rPr>
        <w:t>потребности</w:t>
      </w:r>
      <w:r w:rsidRPr="00576296">
        <w:t xml:space="preserve"> в </w:t>
      </w:r>
      <w:r w:rsidRPr="00576296">
        <w:rPr>
          <w:spacing w:val="-1"/>
        </w:rPr>
        <w:t>помощи.</w:t>
      </w:r>
      <w:r w:rsidRPr="00576296">
        <w:t xml:space="preserve"> </w:t>
      </w:r>
      <w:r w:rsidRPr="00576296">
        <w:rPr>
          <w:spacing w:val="-1"/>
        </w:rPr>
        <w:t>А.Л.</w:t>
      </w:r>
      <w:r w:rsidRPr="00576296">
        <w:t xml:space="preserve"> </w:t>
      </w:r>
      <w:proofErr w:type="spellStart"/>
      <w:r w:rsidRPr="00576296">
        <w:rPr>
          <w:spacing w:val="-1"/>
        </w:rPr>
        <w:t>Барто</w:t>
      </w:r>
      <w:proofErr w:type="spellEnd"/>
    </w:p>
    <w:p w:rsidR="004662CC" w:rsidRPr="00576296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  <w:rPr>
          <w:spacing w:val="-1"/>
        </w:rPr>
      </w:pPr>
      <w:r w:rsidRPr="00576296">
        <w:rPr>
          <w:spacing w:val="-1"/>
        </w:rPr>
        <w:t>«Помощница».</w:t>
      </w:r>
    </w:p>
    <w:p w:rsidR="004662CC" w:rsidRPr="004662CC" w:rsidRDefault="004662CC" w:rsidP="0096590A">
      <w:pPr>
        <w:pStyle w:val="Heading1"/>
        <w:tabs>
          <w:tab w:val="left" w:pos="9781"/>
        </w:tabs>
        <w:kinsoku w:val="0"/>
        <w:overflowPunct w:val="0"/>
        <w:spacing w:before="0"/>
        <w:ind w:right="-142"/>
        <w:jc w:val="both"/>
        <w:outlineLvl w:val="9"/>
        <w:rPr>
          <w:b w:val="0"/>
          <w:bCs w:val="0"/>
          <w:u w:val="none"/>
        </w:rPr>
      </w:pPr>
      <w:r w:rsidRPr="00576296">
        <w:rPr>
          <w:spacing w:val="-60"/>
          <w:u w:val="thick"/>
        </w:rPr>
        <w:t xml:space="preserve"> </w:t>
      </w:r>
      <w:r w:rsidRPr="004662CC">
        <w:rPr>
          <w:b w:val="0"/>
          <w:spacing w:val="-1"/>
          <w:u w:val="none"/>
        </w:rPr>
        <w:t xml:space="preserve">Раздел </w:t>
      </w:r>
      <w:r w:rsidRPr="004662CC">
        <w:rPr>
          <w:b w:val="0"/>
          <w:u w:val="none"/>
        </w:rPr>
        <w:t>7.</w:t>
      </w:r>
      <w:r w:rsidRPr="004662CC">
        <w:rPr>
          <w:b w:val="0"/>
          <w:spacing w:val="2"/>
          <w:u w:val="none"/>
        </w:rPr>
        <w:t xml:space="preserve"> </w:t>
      </w:r>
      <w:r w:rsidRPr="004662CC">
        <w:rPr>
          <w:b w:val="0"/>
          <w:spacing w:val="-2"/>
          <w:u w:val="none"/>
        </w:rPr>
        <w:t>Ра</w:t>
      </w:r>
      <w:r w:rsidRPr="004662CC">
        <w:rPr>
          <w:b w:val="0"/>
          <w:spacing w:val="-58"/>
          <w:u w:val="none"/>
        </w:rPr>
        <w:t xml:space="preserve"> </w:t>
      </w:r>
      <w:proofErr w:type="spellStart"/>
      <w:r w:rsidRPr="004662CC">
        <w:rPr>
          <w:b w:val="0"/>
          <w:u w:val="none"/>
        </w:rPr>
        <w:t>звит</w:t>
      </w:r>
      <w:proofErr w:type="spellEnd"/>
      <w:r w:rsidRPr="004662CC">
        <w:rPr>
          <w:b w:val="0"/>
          <w:spacing w:val="-58"/>
          <w:u w:val="none"/>
        </w:rPr>
        <w:t xml:space="preserve"> </w:t>
      </w:r>
      <w:proofErr w:type="spellStart"/>
      <w:r w:rsidRPr="004662CC">
        <w:rPr>
          <w:b w:val="0"/>
          <w:u w:val="none"/>
        </w:rPr>
        <w:t>ие</w:t>
      </w:r>
      <w:proofErr w:type="spellEnd"/>
      <w:r w:rsidRPr="004662CC">
        <w:rPr>
          <w:b w:val="0"/>
          <w:spacing w:val="-1"/>
          <w:u w:val="none"/>
        </w:rPr>
        <w:t xml:space="preserve"> эмоц</w:t>
      </w:r>
      <w:r w:rsidRPr="004662CC">
        <w:rPr>
          <w:b w:val="0"/>
          <w:u w:val="none"/>
        </w:rPr>
        <w:t>ион</w:t>
      </w:r>
      <w:r w:rsidRPr="004662CC">
        <w:rPr>
          <w:b w:val="0"/>
          <w:spacing w:val="-1"/>
          <w:u w:val="none"/>
        </w:rPr>
        <w:t>альн</w:t>
      </w:r>
      <w:r w:rsidRPr="004662CC">
        <w:rPr>
          <w:b w:val="0"/>
          <w:u w:val="none"/>
        </w:rPr>
        <w:t>о</w:t>
      </w:r>
      <w:r w:rsidRPr="004662CC">
        <w:rPr>
          <w:b w:val="0"/>
          <w:spacing w:val="-58"/>
          <w:u w:val="none"/>
        </w:rPr>
        <w:t xml:space="preserve"> </w:t>
      </w:r>
      <w:proofErr w:type="gramStart"/>
      <w:r w:rsidRPr="004662CC">
        <w:rPr>
          <w:b w:val="0"/>
          <w:spacing w:val="-1"/>
          <w:u w:val="none"/>
        </w:rPr>
        <w:t>-</w:t>
      </w:r>
      <w:proofErr w:type="spellStart"/>
      <w:r w:rsidRPr="004662CC">
        <w:rPr>
          <w:b w:val="0"/>
          <w:spacing w:val="-1"/>
          <w:u w:val="none"/>
        </w:rPr>
        <w:t>л</w:t>
      </w:r>
      <w:proofErr w:type="gramEnd"/>
      <w:r w:rsidRPr="004662CC">
        <w:rPr>
          <w:b w:val="0"/>
          <w:spacing w:val="-1"/>
          <w:u w:val="none"/>
        </w:rPr>
        <w:t>ичност</w:t>
      </w:r>
      <w:proofErr w:type="spellEnd"/>
      <w:r w:rsidRPr="004662CC">
        <w:rPr>
          <w:b w:val="0"/>
          <w:spacing w:val="-59"/>
          <w:u w:val="none"/>
        </w:rPr>
        <w:t xml:space="preserve"> </w:t>
      </w:r>
      <w:r w:rsidRPr="004662CC">
        <w:rPr>
          <w:b w:val="0"/>
          <w:spacing w:val="-1"/>
          <w:u w:val="none"/>
        </w:rPr>
        <w:t>ной</w:t>
      </w:r>
      <w:r w:rsidRPr="004662CC">
        <w:rPr>
          <w:b w:val="0"/>
          <w:u w:val="none"/>
        </w:rPr>
        <w:t xml:space="preserve"> </w:t>
      </w:r>
      <w:r w:rsidRPr="004662CC">
        <w:rPr>
          <w:b w:val="0"/>
          <w:spacing w:val="-1"/>
          <w:u w:val="none"/>
        </w:rPr>
        <w:t>сфер</w:t>
      </w:r>
      <w:r w:rsidRPr="004662CC">
        <w:rPr>
          <w:b w:val="0"/>
          <w:u w:val="none"/>
        </w:rPr>
        <w:t>ы</w:t>
      </w:r>
      <w:r w:rsidRPr="004662CC">
        <w:rPr>
          <w:b w:val="0"/>
          <w:spacing w:val="1"/>
          <w:u w:val="none"/>
        </w:rPr>
        <w:t xml:space="preserve"> </w:t>
      </w:r>
      <w:r w:rsidRPr="004662CC">
        <w:rPr>
          <w:b w:val="0"/>
          <w:u w:val="none"/>
        </w:rPr>
        <w:t>и корр</w:t>
      </w:r>
      <w:r w:rsidRPr="004662CC">
        <w:rPr>
          <w:b w:val="0"/>
          <w:spacing w:val="-1"/>
          <w:u w:val="none"/>
        </w:rPr>
        <w:t>екц</w:t>
      </w:r>
      <w:r w:rsidRPr="004662CC">
        <w:rPr>
          <w:b w:val="0"/>
          <w:u w:val="none"/>
        </w:rPr>
        <w:t>ия</w:t>
      </w:r>
      <w:r w:rsidRPr="004662CC">
        <w:rPr>
          <w:b w:val="0"/>
          <w:spacing w:val="-3"/>
          <w:u w:val="none"/>
        </w:rPr>
        <w:t xml:space="preserve"> </w:t>
      </w:r>
      <w:r w:rsidRPr="004662CC">
        <w:rPr>
          <w:b w:val="0"/>
          <w:spacing w:val="-1"/>
          <w:u w:val="none"/>
        </w:rPr>
        <w:t xml:space="preserve">ее </w:t>
      </w:r>
      <w:proofErr w:type="spellStart"/>
      <w:r w:rsidRPr="004662CC">
        <w:rPr>
          <w:b w:val="0"/>
          <w:u w:val="none"/>
        </w:rPr>
        <w:t>н</w:t>
      </w:r>
      <w:r w:rsidRPr="004662CC">
        <w:rPr>
          <w:b w:val="0"/>
          <w:spacing w:val="-1"/>
          <w:u w:val="none"/>
        </w:rPr>
        <w:t>едост</w:t>
      </w:r>
      <w:proofErr w:type="spellEnd"/>
      <w:r w:rsidRPr="004662CC">
        <w:rPr>
          <w:b w:val="0"/>
          <w:spacing w:val="-59"/>
          <w:u w:val="none"/>
        </w:rPr>
        <w:t xml:space="preserve"> </w:t>
      </w:r>
      <w:proofErr w:type="spellStart"/>
      <w:r w:rsidRPr="004662CC">
        <w:rPr>
          <w:b w:val="0"/>
          <w:u w:val="none"/>
        </w:rPr>
        <w:t>ат</w:t>
      </w:r>
      <w:proofErr w:type="spellEnd"/>
      <w:r w:rsidRPr="004662CC">
        <w:rPr>
          <w:b w:val="0"/>
          <w:spacing w:val="-59"/>
          <w:u w:val="none"/>
        </w:rPr>
        <w:t xml:space="preserve"> </w:t>
      </w:r>
      <w:r w:rsidR="00DD65BF">
        <w:rPr>
          <w:b w:val="0"/>
          <w:u w:val="none"/>
        </w:rPr>
        <w:t>ков  (6</w:t>
      </w:r>
      <w:r w:rsidRPr="004662CC">
        <w:rPr>
          <w:b w:val="0"/>
          <w:u w:val="none"/>
        </w:rPr>
        <w:t xml:space="preserve"> </w:t>
      </w:r>
    </w:p>
    <w:p w:rsid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</w:pPr>
      <w:r w:rsidRPr="004662CC">
        <w:rPr>
          <w:bCs/>
          <w:spacing w:val="-60"/>
        </w:rPr>
        <w:t xml:space="preserve"> </w:t>
      </w:r>
      <w:r w:rsidR="00DD65BF">
        <w:rPr>
          <w:bCs/>
          <w:spacing w:val="-1"/>
        </w:rPr>
        <w:t>часов</w:t>
      </w:r>
      <w:r w:rsidRPr="004662CC">
        <w:rPr>
          <w:bCs/>
          <w:spacing w:val="-1"/>
        </w:rPr>
        <w:t>).</w:t>
      </w:r>
      <w:r w:rsidRPr="004662CC">
        <w:rPr>
          <w:bCs/>
        </w:rPr>
        <w:t xml:space="preserve"> </w:t>
      </w:r>
      <w:r w:rsidRPr="004662CC">
        <w:t>Я не</w:t>
      </w:r>
      <w:r w:rsidRPr="004662CC">
        <w:rPr>
          <w:spacing w:val="1"/>
        </w:rPr>
        <w:t xml:space="preserve"> </w:t>
      </w:r>
      <w:r w:rsidRPr="004662CC">
        <w:rPr>
          <w:spacing w:val="-2"/>
        </w:rPr>
        <w:t>умел,</w:t>
      </w:r>
      <w:r w:rsidRPr="004662CC">
        <w:t xml:space="preserve"> но</w:t>
      </w:r>
      <w:r w:rsidRPr="004662CC">
        <w:rPr>
          <w:spacing w:val="4"/>
        </w:rPr>
        <w:t xml:space="preserve"> </w:t>
      </w:r>
      <w:r w:rsidRPr="004662CC">
        <w:rPr>
          <w:spacing w:val="-2"/>
        </w:rPr>
        <w:t>уже</w:t>
      </w:r>
      <w:r w:rsidRPr="004662CC">
        <w:rPr>
          <w:spacing w:val="3"/>
        </w:rPr>
        <w:t xml:space="preserve"> </w:t>
      </w:r>
      <w:r w:rsidRPr="004662CC">
        <w:rPr>
          <w:spacing w:val="-1"/>
        </w:rPr>
        <w:t>умею…Рассказ</w:t>
      </w:r>
      <w:r w:rsidRPr="004662CC">
        <w:t xml:space="preserve"> </w:t>
      </w:r>
      <w:proofErr w:type="gramStart"/>
      <w:r w:rsidRPr="004662CC">
        <w:rPr>
          <w:spacing w:val="-1"/>
        </w:rPr>
        <w:t>обучающегося</w:t>
      </w:r>
      <w:proofErr w:type="gramEnd"/>
      <w:r w:rsidRPr="004662CC">
        <w:t xml:space="preserve"> о </w:t>
      </w:r>
      <w:r w:rsidRPr="004662CC">
        <w:rPr>
          <w:spacing w:val="-1"/>
        </w:rPr>
        <w:t>семье.</w:t>
      </w:r>
      <w:r w:rsidRPr="004662CC">
        <w:t xml:space="preserve"> </w:t>
      </w:r>
      <w:r w:rsidRPr="004662CC">
        <w:rPr>
          <w:spacing w:val="-1"/>
        </w:rPr>
        <w:t>Рисунок</w:t>
      </w:r>
      <w:r w:rsidRPr="004662CC">
        <w:t xml:space="preserve"> семьи</w:t>
      </w:r>
      <w:r>
        <w:t>.</w:t>
      </w:r>
    </w:p>
    <w:p w:rsidR="004662CC" w:rsidRP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  <w:rPr>
          <w:spacing w:val="-1"/>
        </w:rPr>
      </w:pPr>
      <w:r w:rsidRPr="004662CC">
        <w:t>Оценка</w:t>
      </w:r>
      <w:r w:rsidRPr="004662CC">
        <w:rPr>
          <w:spacing w:val="62"/>
        </w:rPr>
        <w:t xml:space="preserve"> </w:t>
      </w:r>
      <w:r w:rsidRPr="004662CC">
        <w:rPr>
          <w:spacing w:val="-1"/>
        </w:rPr>
        <w:t>успешно</w:t>
      </w:r>
      <w:r w:rsidRPr="004662CC">
        <w:rPr>
          <w:spacing w:val="-1"/>
        </w:rPr>
        <w:softHyphen/>
        <w:t>сти</w:t>
      </w:r>
      <w:r w:rsidRPr="004662CC">
        <w:t xml:space="preserve"> </w:t>
      </w:r>
      <w:r w:rsidRPr="004662CC">
        <w:rPr>
          <w:spacing w:val="-1"/>
        </w:rPr>
        <w:t>обучения</w:t>
      </w:r>
      <w:r w:rsidRPr="004662CC">
        <w:t xml:space="preserve"> в  </w:t>
      </w:r>
      <w:r w:rsidRPr="004662CC">
        <w:rPr>
          <w:spacing w:val="-1"/>
        </w:rPr>
        <w:t>первом</w:t>
      </w:r>
      <w:r w:rsidRPr="004662CC">
        <w:rPr>
          <w:spacing w:val="-2"/>
        </w:rPr>
        <w:t xml:space="preserve"> </w:t>
      </w:r>
      <w:r w:rsidRPr="004662CC">
        <w:rPr>
          <w:spacing w:val="-1"/>
        </w:rPr>
        <w:t>классе</w:t>
      </w:r>
      <w:r>
        <w:rPr>
          <w:spacing w:val="-1"/>
        </w:rPr>
        <w:t>.</w:t>
      </w:r>
    </w:p>
    <w:p w:rsidR="004662CC" w:rsidRP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  <w:rPr>
          <w:u w:val="single"/>
        </w:rPr>
      </w:pPr>
    </w:p>
    <w:p w:rsidR="004662CC" w:rsidRPr="004662CC" w:rsidRDefault="004662CC" w:rsidP="0096590A">
      <w:pPr>
        <w:pStyle w:val="a3"/>
        <w:tabs>
          <w:tab w:val="left" w:pos="9781"/>
        </w:tabs>
        <w:kinsoku w:val="0"/>
        <w:overflowPunct w:val="0"/>
        <w:spacing w:before="0"/>
        <w:ind w:right="-142"/>
        <w:jc w:val="both"/>
      </w:pPr>
      <w:r w:rsidRPr="00576296">
        <w:rPr>
          <w:spacing w:val="-60"/>
          <w:u w:val="single"/>
        </w:rPr>
        <w:t xml:space="preserve"> </w:t>
      </w:r>
      <w:r w:rsidRPr="004662CC">
        <w:t xml:space="preserve">Итого: 65  </w:t>
      </w:r>
      <w:r w:rsidRPr="004662CC">
        <w:rPr>
          <w:spacing w:val="-1"/>
        </w:rPr>
        <w:t>часов</w:t>
      </w:r>
      <w:r w:rsidRPr="004662CC">
        <w:t xml:space="preserve"> </w:t>
      </w:r>
      <w:r w:rsidRPr="004662CC">
        <w:rPr>
          <w:spacing w:val="-1"/>
        </w:rPr>
        <w:t xml:space="preserve">(2 </w:t>
      </w:r>
      <w:proofErr w:type="spellStart"/>
      <w:proofErr w:type="gramStart"/>
      <w:r w:rsidRPr="004662CC">
        <w:t>з</w:t>
      </w:r>
      <w:r w:rsidRPr="004662CC">
        <w:rPr>
          <w:spacing w:val="-1"/>
        </w:rPr>
        <w:t>ан</w:t>
      </w:r>
      <w:r w:rsidRPr="004662CC">
        <w:t>я</w:t>
      </w:r>
      <w:proofErr w:type="spellEnd"/>
      <w:r w:rsidRPr="004662CC">
        <w:rPr>
          <w:spacing w:val="-58"/>
        </w:rPr>
        <w:t xml:space="preserve"> </w:t>
      </w:r>
      <w:proofErr w:type="spellStart"/>
      <w:r w:rsidRPr="004662CC">
        <w:t>тия</w:t>
      </w:r>
      <w:proofErr w:type="spellEnd"/>
      <w:proofErr w:type="gramEnd"/>
      <w:r w:rsidRPr="004662CC">
        <w:t xml:space="preserve"> в н</w:t>
      </w:r>
      <w:r w:rsidRPr="004662CC">
        <w:rPr>
          <w:spacing w:val="-1"/>
        </w:rPr>
        <w:t>еделю</w:t>
      </w:r>
      <w:r w:rsidRPr="004662CC">
        <w:t xml:space="preserve">) </w:t>
      </w:r>
    </w:p>
    <w:p w:rsidR="004662CC" w:rsidRDefault="004662CC" w:rsidP="0096590A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 w:right="-142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4662CC" w:rsidRDefault="004662CC" w:rsidP="0096590A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 w:right="-142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4662CC" w:rsidRDefault="004662CC" w:rsidP="006318EE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contextualSpacing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4662CC" w:rsidRDefault="004662CC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sz w:val="24"/>
          <w:szCs w:val="24"/>
        </w:rPr>
      </w:pPr>
    </w:p>
    <w:p w:rsidR="00B87680" w:rsidRDefault="00B87680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sz w:val="24"/>
          <w:szCs w:val="24"/>
        </w:rPr>
      </w:pPr>
    </w:p>
    <w:p w:rsidR="00B87680" w:rsidRDefault="00B87680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sz w:val="24"/>
          <w:szCs w:val="24"/>
        </w:rPr>
      </w:pPr>
    </w:p>
    <w:p w:rsidR="00B87680" w:rsidRDefault="00B87680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sz w:val="24"/>
          <w:szCs w:val="24"/>
        </w:rPr>
      </w:pPr>
    </w:p>
    <w:p w:rsidR="00B87680" w:rsidRDefault="00B87680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sz w:val="24"/>
          <w:szCs w:val="24"/>
        </w:rPr>
      </w:pPr>
    </w:p>
    <w:p w:rsidR="00B87680" w:rsidRDefault="00B87680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Pr="007064FF" w:rsidRDefault="006318EE" w:rsidP="006318EE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  <w:r w:rsidRPr="007064FF">
        <w:rPr>
          <w:rFonts w:ascii="Times New Roman" w:eastAsia="Andale Sans UI" w:hAnsi="Times New Roman" w:cs="Times New Roman"/>
          <w:b/>
          <w:sz w:val="24"/>
          <w:szCs w:val="24"/>
        </w:rPr>
        <w:lastRenderedPageBreak/>
        <w:t>Список использованной литературы</w:t>
      </w:r>
    </w:p>
    <w:p w:rsidR="004662CC" w:rsidRDefault="004662CC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Pr="006318EE" w:rsidRDefault="006318EE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spacing w:line="276" w:lineRule="auto"/>
        <w:ind w:left="142"/>
        <w:contextualSpacing/>
        <w:rPr>
          <w:rFonts w:eastAsia="Andale Sans UI"/>
          <w:b/>
        </w:rPr>
      </w:pPr>
      <w:r>
        <w:rPr>
          <w:rFonts w:eastAsia="Andale Sans UI"/>
        </w:rPr>
        <w:t xml:space="preserve">Александровская Э.М. Социально – психологические критерии адаптации к школе </w:t>
      </w:r>
      <w:r w:rsidRPr="006318EE">
        <w:rPr>
          <w:rFonts w:eastAsia="Andale Sans UI"/>
        </w:rPr>
        <w:t xml:space="preserve"> </w:t>
      </w:r>
      <w:r>
        <w:rPr>
          <w:rFonts w:eastAsia="Andale Sans UI"/>
        </w:rPr>
        <w:t xml:space="preserve">/ </w:t>
      </w:r>
      <w:r w:rsidR="00F1266E">
        <w:rPr>
          <w:rFonts w:eastAsia="Andale Sans UI"/>
        </w:rPr>
        <w:t xml:space="preserve">Э.М.- Александровская </w:t>
      </w:r>
      <w:r>
        <w:rPr>
          <w:rFonts w:eastAsia="Andale Sans UI"/>
        </w:rPr>
        <w:t xml:space="preserve">- Москва, 2008 – 153 </w:t>
      </w:r>
      <w:proofErr w:type="gramStart"/>
      <w:r>
        <w:rPr>
          <w:rFonts w:eastAsia="Andale Sans UI"/>
        </w:rPr>
        <w:t>с</w:t>
      </w:r>
      <w:proofErr w:type="gramEnd"/>
      <w:r>
        <w:rPr>
          <w:rFonts w:eastAsia="Andale Sans UI"/>
        </w:rPr>
        <w:t>.</w:t>
      </w:r>
    </w:p>
    <w:p w:rsidR="006318EE" w:rsidRPr="00F1266E" w:rsidRDefault="006318EE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spacing w:line="276" w:lineRule="auto"/>
        <w:ind w:left="142"/>
        <w:contextualSpacing/>
        <w:rPr>
          <w:rFonts w:eastAsia="Andale Sans UI"/>
          <w:b/>
        </w:rPr>
      </w:pPr>
      <w:r>
        <w:rPr>
          <w:rFonts w:eastAsia="Andale Sans UI"/>
        </w:rPr>
        <w:t xml:space="preserve">Артёмов С.Д. Социальные проблемы адаптации / С.Д. Артёмов.- Москва, 2000 – 153 </w:t>
      </w:r>
      <w:proofErr w:type="gramStart"/>
      <w:r>
        <w:rPr>
          <w:rFonts w:eastAsia="Andale Sans UI"/>
        </w:rPr>
        <w:t>с</w:t>
      </w:r>
      <w:proofErr w:type="gramEnd"/>
      <w:r>
        <w:rPr>
          <w:rFonts w:eastAsia="Andale Sans UI"/>
        </w:rPr>
        <w:t>.</w:t>
      </w:r>
    </w:p>
    <w:p w:rsidR="006318EE" w:rsidRPr="006318EE" w:rsidRDefault="006318EE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spacing w:line="276" w:lineRule="auto"/>
        <w:ind w:left="142"/>
        <w:contextualSpacing/>
        <w:rPr>
          <w:rFonts w:eastAsia="Andale Sans UI"/>
          <w:b/>
        </w:rPr>
      </w:pPr>
      <w:r>
        <w:rPr>
          <w:rFonts w:eastAsia="Andale Sans UI"/>
        </w:rPr>
        <w:t xml:space="preserve">Артюхова </w:t>
      </w:r>
      <w:r w:rsidR="00F1266E">
        <w:rPr>
          <w:rFonts w:eastAsia="Andale Sans UI"/>
        </w:rPr>
        <w:t>И. С. /</w:t>
      </w:r>
      <w:r w:rsidR="00F1266E" w:rsidRPr="00F1266E">
        <w:rPr>
          <w:rFonts w:eastAsia="Andale Sans UI"/>
        </w:rPr>
        <w:t xml:space="preserve"> </w:t>
      </w:r>
      <w:r>
        <w:rPr>
          <w:rFonts w:eastAsia="Andale Sans UI"/>
        </w:rPr>
        <w:t xml:space="preserve">В первом классе </w:t>
      </w:r>
      <w:r w:rsidR="00F1266E">
        <w:rPr>
          <w:rFonts w:eastAsia="Andale Sans UI"/>
        </w:rPr>
        <w:t xml:space="preserve">- </w:t>
      </w:r>
      <w:r>
        <w:rPr>
          <w:rFonts w:eastAsia="Andale Sans UI"/>
        </w:rPr>
        <w:t>без проблем</w:t>
      </w:r>
      <w:r w:rsidRPr="006318EE">
        <w:rPr>
          <w:rFonts w:eastAsia="Andale Sans UI"/>
        </w:rPr>
        <w:t xml:space="preserve"> </w:t>
      </w:r>
      <w:r w:rsidR="00F1266E">
        <w:rPr>
          <w:rFonts w:eastAsia="Andale Sans UI"/>
        </w:rPr>
        <w:t xml:space="preserve">И.С. Артюхова.-  </w:t>
      </w:r>
      <w:r>
        <w:rPr>
          <w:rFonts w:eastAsia="Andale Sans UI"/>
        </w:rPr>
        <w:t>Москва</w:t>
      </w:r>
      <w:r w:rsidR="00F1266E">
        <w:rPr>
          <w:rFonts w:eastAsia="Andale Sans UI"/>
        </w:rPr>
        <w:t>, 2008</w:t>
      </w:r>
      <w:r>
        <w:rPr>
          <w:rFonts w:eastAsia="Andale Sans UI"/>
        </w:rPr>
        <w:t xml:space="preserve"> –</w:t>
      </w:r>
      <w:r w:rsidR="00F1266E">
        <w:rPr>
          <w:rFonts w:eastAsia="Andale Sans UI"/>
        </w:rPr>
        <w:t xml:space="preserve"> </w:t>
      </w:r>
      <w:r>
        <w:rPr>
          <w:rFonts w:eastAsia="Andale Sans UI"/>
        </w:rPr>
        <w:t>3</w:t>
      </w:r>
      <w:r w:rsidR="00F1266E">
        <w:rPr>
          <w:rFonts w:eastAsia="Andale Sans UI"/>
        </w:rPr>
        <w:t>2</w:t>
      </w:r>
      <w:r>
        <w:rPr>
          <w:rFonts w:eastAsia="Andale Sans UI"/>
        </w:rPr>
        <w:t xml:space="preserve"> </w:t>
      </w:r>
      <w:proofErr w:type="gramStart"/>
      <w:r>
        <w:rPr>
          <w:rFonts w:eastAsia="Andale Sans UI"/>
        </w:rPr>
        <w:t>с</w:t>
      </w:r>
      <w:proofErr w:type="gramEnd"/>
      <w:r>
        <w:rPr>
          <w:rFonts w:eastAsia="Andale Sans UI"/>
        </w:rPr>
        <w:t>.</w:t>
      </w:r>
    </w:p>
    <w:p w:rsidR="00F1266E" w:rsidRPr="006318EE" w:rsidRDefault="00F1266E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spacing w:line="276" w:lineRule="auto"/>
        <w:ind w:left="142"/>
        <w:contextualSpacing/>
        <w:rPr>
          <w:rFonts w:eastAsia="Andale Sans UI"/>
          <w:b/>
        </w:rPr>
      </w:pPr>
      <w:proofErr w:type="spellStart"/>
      <w:r>
        <w:rPr>
          <w:rFonts w:eastAsia="Andale Sans UI"/>
        </w:rPr>
        <w:t>Битянова</w:t>
      </w:r>
      <w:proofErr w:type="spellEnd"/>
      <w:r>
        <w:rPr>
          <w:rFonts w:eastAsia="Andale Sans UI"/>
        </w:rPr>
        <w:t xml:space="preserve"> М.Р. /Адаптация ребёнка к школе М.Р.</w:t>
      </w:r>
      <w:r w:rsidRPr="00F1266E">
        <w:rPr>
          <w:rFonts w:eastAsia="Andale Sans UI"/>
        </w:rPr>
        <w:t xml:space="preserve"> </w:t>
      </w:r>
      <w:proofErr w:type="spellStart"/>
      <w:r>
        <w:rPr>
          <w:rFonts w:eastAsia="Andale Sans UI"/>
        </w:rPr>
        <w:t>Битянов</w:t>
      </w:r>
      <w:proofErr w:type="gramStart"/>
      <w:r>
        <w:rPr>
          <w:rFonts w:eastAsia="Andale Sans UI"/>
        </w:rPr>
        <w:t>а</w:t>
      </w:r>
      <w:proofErr w:type="spellEnd"/>
      <w:r>
        <w:rPr>
          <w:rFonts w:eastAsia="Andale Sans UI"/>
        </w:rPr>
        <w:t>-</w:t>
      </w:r>
      <w:proofErr w:type="gramEnd"/>
      <w:r w:rsidRPr="00F1266E">
        <w:rPr>
          <w:rFonts w:eastAsia="Andale Sans UI"/>
        </w:rPr>
        <w:t xml:space="preserve"> </w:t>
      </w:r>
      <w:r>
        <w:rPr>
          <w:rFonts w:eastAsia="Andale Sans UI"/>
        </w:rPr>
        <w:t>Мн., 2007 – 145 с.</w:t>
      </w:r>
    </w:p>
    <w:p w:rsidR="00F1266E" w:rsidRPr="006318EE" w:rsidRDefault="00F1266E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spacing w:line="276" w:lineRule="auto"/>
        <w:ind w:left="142"/>
        <w:contextualSpacing/>
        <w:rPr>
          <w:rFonts w:eastAsia="Andale Sans UI"/>
          <w:b/>
        </w:rPr>
      </w:pPr>
      <w:proofErr w:type="spellStart"/>
      <w:r>
        <w:rPr>
          <w:rFonts w:eastAsia="Andale Sans UI"/>
        </w:rPr>
        <w:t>Божович</w:t>
      </w:r>
      <w:proofErr w:type="spellEnd"/>
      <w:r>
        <w:rPr>
          <w:rFonts w:eastAsia="Andale Sans UI"/>
        </w:rPr>
        <w:t xml:space="preserve"> Л.М. /</w:t>
      </w:r>
      <w:r w:rsidRPr="00F1266E">
        <w:rPr>
          <w:rFonts w:eastAsia="Andale Sans UI"/>
        </w:rPr>
        <w:t xml:space="preserve"> </w:t>
      </w:r>
      <w:r>
        <w:rPr>
          <w:rFonts w:eastAsia="Andale Sans UI"/>
        </w:rPr>
        <w:t>Личность и её формирование в детском возрасте Л.М</w:t>
      </w:r>
      <w:r w:rsidRPr="00F1266E">
        <w:rPr>
          <w:rFonts w:eastAsia="Andale Sans UI"/>
        </w:rPr>
        <w:t xml:space="preserve"> </w:t>
      </w:r>
      <w:proofErr w:type="spellStart"/>
      <w:r>
        <w:rPr>
          <w:rFonts w:eastAsia="Andale Sans UI"/>
        </w:rPr>
        <w:t>Божович</w:t>
      </w:r>
      <w:proofErr w:type="spellEnd"/>
      <w:r w:rsidRPr="00F1266E">
        <w:rPr>
          <w:rFonts w:eastAsia="Andale Sans UI"/>
        </w:rPr>
        <w:t xml:space="preserve"> </w:t>
      </w:r>
      <w:r>
        <w:rPr>
          <w:rFonts w:eastAsia="Andale Sans UI"/>
        </w:rPr>
        <w:t xml:space="preserve">- Москва, 2008 – 267 </w:t>
      </w:r>
      <w:proofErr w:type="gramStart"/>
      <w:r>
        <w:rPr>
          <w:rFonts w:eastAsia="Andale Sans UI"/>
        </w:rPr>
        <w:t>с</w:t>
      </w:r>
      <w:proofErr w:type="gramEnd"/>
      <w:r>
        <w:rPr>
          <w:rFonts w:eastAsia="Andale Sans UI"/>
        </w:rPr>
        <w:t>.</w:t>
      </w:r>
    </w:p>
    <w:p w:rsidR="00F1266E" w:rsidRPr="006318EE" w:rsidRDefault="00F1266E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spacing w:line="276" w:lineRule="auto"/>
        <w:ind w:left="142"/>
        <w:contextualSpacing/>
        <w:rPr>
          <w:rFonts w:eastAsia="Andale Sans UI"/>
          <w:b/>
        </w:rPr>
      </w:pPr>
      <w:proofErr w:type="spellStart"/>
      <w:r>
        <w:rPr>
          <w:rFonts w:eastAsia="Andale Sans UI"/>
        </w:rPr>
        <w:t>Бурменская</w:t>
      </w:r>
      <w:proofErr w:type="spellEnd"/>
      <w:r>
        <w:rPr>
          <w:rFonts w:eastAsia="Andale Sans UI"/>
        </w:rPr>
        <w:t xml:space="preserve"> Т.В./</w:t>
      </w:r>
      <w:proofErr w:type="spellStart"/>
      <w:r>
        <w:rPr>
          <w:rFonts w:eastAsia="Andale Sans UI"/>
        </w:rPr>
        <w:t>Возрастн</w:t>
      </w:r>
      <w:proofErr w:type="gramStart"/>
      <w:r>
        <w:rPr>
          <w:rFonts w:eastAsia="Andale Sans UI"/>
        </w:rPr>
        <w:t>о</w:t>
      </w:r>
      <w:proofErr w:type="spellEnd"/>
      <w:r>
        <w:rPr>
          <w:rFonts w:eastAsia="Andale Sans UI"/>
        </w:rPr>
        <w:t>-</w:t>
      </w:r>
      <w:proofErr w:type="gramEnd"/>
      <w:r>
        <w:rPr>
          <w:rFonts w:eastAsia="Andale Sans UI"/>
        </w:rPr>
        <w:t xml:space="preserve"> психологическая консультация Т.В.</w:t>
      </w:r>
      <w:r w:rsidRPr="00F1266E">
        <w:rPr>
          <w:rFonts w:eastAsia="Andale Sans UI"/>
        </w:rPr>
        <w:t xml:space="preserve"> </w:t>
      </w:r>
      <w:proofErr w:type="spellStart"/>
      <w:r>
        <w:rPr>
          <w:rFonts w:eastAsia="Andale Sans UI"/>
        </w:rPr>
        <w:t>Бурменская</w:t>
      </w:r>
      <w:proofErr w:type="spellEnd"/>
      <w:r w:rsidRPr="00F1266E">
        <w:rPr>
          <w:rFonts w:eastAsia="Andale Sans UI"/>
        </w:rPr>
        <w:t xml:space="preserve"> </w:t>
      </w:r>
      <w:r>
        <w:rPr>
          <w:rFonts w:eastAsia="Andale Sans UI"/>
        </w:rPr>
        <w:t>- Москва, 2000 – 193 с.</w:t>
      </w:r>
    </w:p>
    <w:p w:rsidR="006318EE" w:rsidRDefault="00F1266E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ind w:left="142"/>
        <w:contextualSpacing/>
        <w:jc w:val="both"/>
        <w:rPr>
          <w:rFonts w:eastAsia="Andale Sans UI"/>
        </w:rPr>
      </w:pPr>
      <w:proofErr w:type="spellStart"/>
      <w:r>
        <w:rPr>
          <w:rFonts w:eastAsia="Andale Sans UI"/>
        </w:rPr>
        <w:t>Гуткина</w:t>
      </w:r>
      <w:proofErr w:type="spellEnd"/>
      <w:r>
        <w:rPr>
          <w:rFonts w:eastAsia="Andale Sans UI"/>
        </w:rPr>
        <w:t xml:space="preserve"> И.И. / Психологическая готовность к школе И.И.</w:t>
      </w:r>
      <w:r w:rsidRPr="00F1266E">
        <w:rPr>
          <w:rFonts w:eastAsia="Andale Sans UI"/>
        </w:rPr>
        <w:t xml:space="preserve"> </w:t>
      </w:r>
      <w:proofErr w:type="spellStart"/>
      <w:r>
        <w:rPr>
          <w:rFonts w:eastAsia="Andale Sans UI"/>
        </w:rPr>
        <w:t>Гуткина</w:t>
      </w:r>
      <w:proofErr w:type="spellEnd"/>
      <w:r>
        <w:rPr>
          <w:rFonts w:eastAsia="Andale Sans UI"/>
        </w:rPr>
        <w:t xml:space="preserve">.- Москва, 2000 – 184 </w:t>
      </w:r>
      <w:proofErr w:type="gramStart"/>
      <w:r>
        <w:rPr>
          <w:rFonts w:eastAsia="Andale Sans UI"/>
        </w:rPr>
        <w:t>с</w:t>
      </w:r>
      <w:proofErr w:type="gramEnd"/>
      <w:r>
        <w:rPr>
          <w:rFonts w:eastAsia="Andale Sans UI"/>
        </w:rPr>
        <w:t>.</w:t>
      </w:r>
    </w:p>
    <w:p w:rsidR="00B87680" w:rsidRPr="00F1266E" w:rsidRDefault="00F1266E" w:rsidP="00B87680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spacing w:line="276" w:lineRule="auto"/>
        <w:ind w:left="142"/>
        <w:contextualSpacing/>
        <w:rPr>
          <w:rFonts w:eastAsia="Andale Sans UI"/>
          <w:b/>
        </w:rPr>
      </w:pPr>
      <w:r>
        <w:rPr>
          <w:rFonts w:eastAsia="Andale Sans UI"/>
        </w:rPr>
        <w:t xml:space="preserve">Диагностика психологической </w:t>
      </w:r>
      <w:r w:rsidR="00B87680">
        <w:rPr>
          <w:rFonts w:eastAsia="Andale Sans UI"/>
        </w:rPr>
        <w:t xml:space="preserve">готовности к школе / </w:t>
      </w:r>
      <w:proofErr w:type="spellStart"/>
      <w:r w:rsidR="00B87680">
        <w:rPr>
          <w:rFonts w:eastAsia="Andale Sans UI"/>
        </w:rPr>
        <w:t>под</w:t>
      </w:r>
      <w:proofErr w:type="gramStart"/>
      <w:r w:rsidR="00B87680">
        <w:rPr>
          <w:rFonts w:eastAsia="Andale Sans UI"/>
        </w:rPr>
        <w:t>.р</w:t>
      </w:r>
      <w:proofErr w:type="gramEnd"/>
      <w:r w:rsidR="00B87680">
        <w:rPr>
          <w:rFonts w:eastAsia="Andale Sans UI"/>
        </w:rPr>
        <w:t>ед</w:t>
      </w:r>
      <w:proofErr w:type="spellEnd"/>
      <w:r w:rsidR="00B87680">
        <w:rPr>
          <w:rFonts w:eastAsia="Andale Sans UI"/>
        </w:rPr>
        <w:t xml:space="preserve">. Н.Я. Кушнир </w:t>
      </w:r>
      <w:proofErr w:type="spellStart"/>
      <w:r w:rsidR="00B87680">
        <w:rPr>
          <w:rFonts w:eastAsia="Andale Sans UI"/>
        </w:rPr>
        <w:t>Мн</w:t>
      </w:r>
      <w:proofErr w:type="spellEnd"/>
      <w:r w:rsidR="00B87680">
        <w:rPr>
          <w:rFonts w:eastAsia="Andale Sans UI"/>
        </w:rPr>
        <w:t>, 2000 – 281 с.</w:t>
      </w:r>
    </w:p>
    <w:p w:rsidR="00F1266E" w:rsidRPr="006318EE" w:rsidRDefault="00B87680" w:rsidP="00F1266E">
      <w:pPr>
        <w:pStyle w:val="a7"/>
        <w:numPr>
          <w:ilvl w:val="0"/>
          <w:numId w:val="19"/>
        </w:numPr>
        <w:tabs>
          <w:tab w:val="left" w:pos="0"/>
          <w:tab w:val="left" w:pos="1287"/>
        </w:tabs>
        <w:ind w:left="142"/>
        <w:contextualSpacing/>
        <w:jc w:val="both"/>
        <w:rPr>
          <w:rFonts w:eastAsia="Andale Sans UI"/>
        </w:rPr>
      </w:pPr>
      <w:proofErr w:type="spellStart"/>
      <w:r>
        <w:rPr>
          <w:rFonts w:eastAsia="Andale Sans UI"/>
        </w:rPr>
        <w:t>Дорожевец</w:t>
      </w:r>
      <w:proofErr w:type="spellEnd"/>
      <w:r>
        <w:rPr>
          <w:rFonts w:eastAsia="Andale Sans UI"/>
        </w:rPr>
        <w:t xml:space="preserve"> Т.В. /</w:t>
      </w:r>
      <w:r w:rsidRPr="00B87680">
        <w:rPr>
          <w:rFonts w:eastAsia="Andale Sans UI"/>
        </w:rPr>
        <w:t xml:space="preserve"> </w:t>
      </w:r>
      <w:r>
        <w:rPr>
          <w:rFonts w:eastAsia="Andale Sans UI"/>
        </w:rPr>
        <w:t xml:space="preserve">Изучение </w:t>
      </w:r>
      <w:proofErr w:type="gramStart"/>
      <w:r>
        <w:rPr>
          <w:rFonts w:eastAsia="Andale Sans UI"/>
        </w:rPr>
        <w:t>школьной</w:t>
      </w:r>
      <w:proofErr w:type="gramEnd"/>
      <w:r>
        <w:rPr>
          <w:rFonts w:eastAsia="Andale Sans UI"/>
        </w:rPr>
        <w:t xml:space="preserve"> </w:t>
      </w:r>
      <w:proofErr w:type="spellStart"/>
      <w:r>
        <w:rPr>
          <w:rFonts w:eastAsia="Andale Sans UI"/>
        </w:rPr>
        <w:t>дезадаптации</w:t>
      </w:r>
      <w:proofErr w:type="spellEnd"/>
      <w:r>
        <w:rPr>
          <w:rFonts w:eastAsia="Andale Sans UI"/>
        </w:rPr>
        <w:t xml:space="preserve"> Т.В. </w:t>
      </w:r>
      <w:proofErr w:type="spellStart"/>
      <w:r>
        <w:rPr>
          <w:rFonts w:eastAsia="Andale Sans UI"/>
        </w:rPr>
        <w:t>Дорожевец</w:t>
      </w:r>
      <w:proofErr w:type="spellEnd"/>
      <w:r>
        <w:rPr>
          <w:rFonts w:eastAsia="Andale Sans UI"/>
        </w:rPr>
        <w:t xml:space="preserve"> Витебск 2005 – 282 с.</w:t>
      </w:r>
    </w:p>
    <w:p w:rsidR="00FC41DB" w:rsidRPr="00FC41DB" w:rsidRDefault="00FC41DB" w:rsidP="00FC41DB">
      <w:pPr>
        <w:pStyle w:val="a7"/>
        <w:numPr>
          <w:ilvl w:val="0"/>
          <w:numId w:val="19"/>
        </w:numPr>
        <w:tabs>
          <w:tab w:val="left" w:pos="0"/>
          <w:tab w:val="left" w:pos="142"/>
        </w:tabs>
        <w:ind w:left="0" w:hanging="284"/>
        <w:contextualSpacing/>
        <w:jc w:val="both"/>
        <w:rPr>
          <w:rFonts w:eastAsia="Andale Sans UI"/>
        </w:rPr>
      </w:pPr>
      <w:r>
        <w:rPr>
          <w:rFonts w:eastAsia="Andale Sans UI"/>
        </w:rPr>
        <w:t>Зотова О.И. Некоторые аспекты социально – психологической адаптации личности/</w:t>
      </w:r>
      <w:r w:rsidRPr="00FC41DB">
        <w:rPr>
          <w:rFonts w:eastAsia="Andale Sans UI"/>
        </w:rPr>
        <w:t xml:space="preserve"> </w:t>
      </w:r>
      <w:r>
        <w:rPr>
          <w:rFonts w:eastAsia="Andale Sans UI"/>
        </w:rPr>
        <w:t xml:space="preserve">О.И. </w:t>
      </w:r>
      <w:r w:rsidRPr="00FC41DB">
        <w:rPr>
          <w:rFonts w:eastAsia="Andale Sans UI"/>
        </w:rPr>
        <w:t xml:space="preserve">Зотова, И.К. </w:t>
      </w:r>
      <w:proofErr w:type="spellStart"/>
      <w:r w:rsidRPr="00FC41DB">
        <w:rPr>
          <w:rFonts w:eastAsia="Andale Sans UI"/>
        </w:rPr>
        <w:t>Кряжева</w:t>
      </w:r>
      <w:proofErr w:type="spellEnd"/>
      <w:r w:rsidRPr="00FC41DB">
        <w:rPr>
          <w:rFonts w:eastAsia="Andale Sans UI"/>
        </w:rPr>
        <w:t xml:space="preserve"> </w:t>
      </w:r>
      <w:r>
        <w:rPr>
          <w:rFonts w:eastAsia="Andale Sans UI"/>
        </w:rPr>
        <w:t>Москва, 2005 – 2</w:t>
      </w:r>
      <w:r w:rsidRPr="00FC41DB">
        <w:rPr>
          <w:rFonts w:eastAsia="Andale Sans UI"/>
        </w:rPr>
        <w:t>4</w:t>
      </w:r>
      <w:r>
        <w:rPr>
          <w:rFonts w:eastAsia="Andale Sans UI"/>
        </w:rPr>
        <w:t>3</w:t>
      </w:r>
      <w:r w:rsidRPr="00FC41DB">
        <w:rPr>
          <w:rFonts w:eastAsia="Andale Sans UI"/>
        </w:rPr>
        <w:t xml:space="preserve"> </w:t>
      </w:r>
      <w:proofErr w:type="gramStart"/>
      <w:r w:rsidRPr="00FC41DB">
        <w:rPr>
          <w:rFonts w:eastAsia="Andale Sans UI"/>
        </w:rPr>
        <w:t>с</w:t>
      </w:r>
      <w:proofErr w:type="gramEnd"/>
      <w:r w:rsidRPr="00FC41DB">
        <w:rPr>
          <w:rFonts w:eastAsia="Andale Sans UI"/>
        </w:rPr>
        <w:t>.</w:t>
      </w:r>
    </w:p>
    <w:p w:rsidR="006318EE" w:rsidRPr="00FC41DB" w:rsidRDefault="006318EE" w:rsidP="00FC41DB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142"/>
        <w:contextualSpacing/>
        <w:jc w:val="both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6318EE" w:rsidRDefault="006318EE" w:rsidP="003174E9">
      <w:pPr>
        <w:tabs>
          <w:tab w:val="left" w:pos="0"/>
          <w:tab w:val="left" w:pos="1287"/>
        </w:tabs>
        <w:autoSpaceDE w:val="0"/>
        <w:autoSpaceDN w:val="0"/>
        <w:adjustRightInd w:val="0"/>
        <w:spacing w:after="0"/>
        <w:ind w:left="426"/>
        <w:contextualSpacing/>
        <w:jc w:val="center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3174E9" w:rsidRDefault="003174E9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eastAsia="Andale Sans UI" w:hAnsi="Times New Roman" w:cs="Times New Roman"/>
          <w:b/>
          <w:sz w:val="24"/>
          <w:szCs w:val="24"/>
        </w:rPr>
      </w:pPr>
    </w:p>
    <w:p w:rsidR="00B87680" w:rsidRDefault="00B87680" w:rsidP="00E84F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07AE1" w:rsidRDefault="00F07AE1" w:rsidP="00F07A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AE1" w:rsidRDefault="00F07AE1" w:rsidP="00F07A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F07AE1" w:rsidRDefault="00F07AE1" w:rsidP="00F07AE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F07AE1" w:rsidRDefault="00F07AE1" w:rsidP="00F07AE1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Содержание программы варьируется и дифференцируется с учетом индивидуальных и типологических особенностей психофизического развития и индивидуальных возможностей обучающихся.</w:t>
      </w:r>
    </w:p>
    <w:p w:rsidR="00F07AE1" w:rsidRDefault="00F07AE1" w:rsidP="00F07A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</w:p>
    <w:tbl>
      <w:tblPr>
        <w:tblStyle w:val="a6"/>
        <w:tblW w:w="31680" w:type="dxa"/>
        <w:tblInd w:w="-743" w:type="dxa"/>
        <w:tblLayout w:type="fixed"/>
        <w:tblLook w:val="04A0"/>
      </w:tblPr>
      <w:tblGrid>
        <w:gridCol w:w="559"/>
        <w:gridCol w:w="278"/>
        <w:gridCol w:w="558"/>
        <w:gridCol w:w="278"/>
        <w:gridCol w:w="2217"/>
        <w:gridCol w:w="415"/>
        <w:gridCol w:w="559"/>
        <w:gridCol w:w="5816"/>
        <w:gridCol w:w="7000"/>
        <w:gridCol w:w="7000"/>
        <w:gridCol w:w="7000"/>
      </w:tblGrid>
      <w:tr w:rsidR="00F07AE1" w:rsidTr="00F07AE1">
        <w:trPr>
          <w:gridAfter w:val="3"/>
          <w:wAfter w:w="21000" w:type="dxa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№</w:t>
            </w:r>
          </w:p>
          <w:p w:rsidR="00F07AE1" w:rsidRDefault="00F07AE1" w:rsidP="00F07AE1">
            <w:pPr>
              <w:tabs>
                <w:tab w:val="left" w:pos="2319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п</w:t>
            </w:r>
            <w:proofErr w:type="spellEnd"/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дата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Тема занятий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Кол-во</w:t>
            </w:r>
          </w:p>
          <w:p w:rsidR="00F07AE1" w:rsidRDefault="00F07AE1" w:rsidP="00F07AE1">
            <w:pPr>
              <w:tabs>
                <w:tab w:val="left" w:pos="2319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часов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</w:tr>
      <w:tr w:rsidR="00F07AE1" w:rsidTr="00F07AE1">
        <w:trPr>
          <w:gridAfter w:val="3"/>
          <w:wAfter w:w="21000" w:type="dxa"/>
          <w:trHeight w:val="414"/>
        </w:trPr>
        <w:tc>
          <w:tcPr>
            <w:tcW w:w="10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 xml:space="preserve">1 четверть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087125" w:rsidRDefault="00F07AE1" w:rsidP="00F07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Первичная диагностика</w:t>
            </w:r>
            <w:r w:rsidRPr="00576296">
              <w:rPr>
                <w:b/>
                <w:bCs/>
                <w:spacing w:val="-1"/>
              </w:rPr>
              <w:t xml:space="preserve"> </w:t>
            </w:r>
            <w:r w:rsidRPr="00805F68">
              <w:rPr>
                <w:rFonts w:ascii="Times New Roman" w:hAnsi="Times New Roman" w:cs="Times New Roman"/>
                <w:bCs/>
                <w:spacing w:val="-1"/>
              </w:rPr>
              <w:t>Комплексное обследование детей.</w:t>
            </w:r>
            <w:r w:rsidRPr="00805F68">
              <w:rPr>
                <w:rFonts w:ascii="Times New Roman" w:hAnsi="Times New Roman" w:cs="Times New Roman"/>
                <w:bCs/>
              </w:rPr>
              <w:t xml:space="preserve"> </w:t>
            </w:r>
            <w:r w:rsidRPr="00805F68">
              <w:rPr>
                <w:rFonts w:ascii="Times New Roman" w:hAnsi="Times New Roman" w:cs="Times New Roman"/>
                <w:bCs/>
                <w:spacing w:val="-1"/>
              </w:rPr>
              <w:t>Определение первичного</w:t>
            </w:r>
            <w:r w:rsidRPr="00805F68">
              <w:rPr>
                <w:rFonts w:ascii="Times New Roman" w:hAnsi="Times New Roman" w:cs="Times New Roman"/>
                <w:bCs/>
              </w:rPr>
              <w:t xml:space="preserve"> уровня</w:t>
            </w:r>
            <w:r w:rsidRPr="00805F68">
              <w:rPr>
                <w:rFonts w:ascii="Times New Roman" w:hAnsi="Times New Roman" w:cs="Times New Roman"/>
                <w:bCs/>
                <w:spacing w:val="60"/>
              </w:rPr>
              <w:t xml:space="preserve"> </w:t>
            </w:r>
            <w:r w:rsidRPr="00805F68">
              <w:rPr>
                <w:rFonts w:ascii="Times New Roman" w:hAnsi="Times New Roman" w:cs="Times New Roman"/>
                <w:bCs/>
                <w:spacing w:val="-1"/>
              </w:rPr>
              <w:t>развития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087125" w:rsidRDefault="00F07AE1" w:rsidP="00F07AE1">
            <w:pPr>
              <w:pStyle w:val="TableParagraph"/>
              <w:kinsoku w:val="0"/>
              <w:overflowPunct w:val="0"/>
              <w:ind w:right="34"/>
              <w:rPr>
                <w:spacing w:val="-1"/>
              </w:rPr>
            </w:pPr>
            <w:r>
              <w:rPr>
                <w:rFonts w:eastAsia="Times New Roman"/>
                <w:color w:val="000000"/>
              </w:rPr>
              <w:t xml:space="preserve">Знакомство. </w:t>
            </w:r>
            <w:r w:rsidRPr="00576296">
              <w:rPr>
                <w:spacing w:val="-1"/>
              </w:rPr>
              <w:t>Исследование общей</w:t>
            </w:r>
            <w:r w:rsidRPr="00576296">
              <w:t xml:space="preserve"> </w:t>
            </w:r>
            <w:r w:rsidRPr="00576296">
              <w:rPr>
                <w:spacing w:val="-1"/>
              </w:rPr>
              <w:t>осведомлённости</w:t>
            </w:r>
            <w:r w:rsidRPr="00576296">
              <w:t xml:space="preserve"> и </w:t>
            </w:r>
            <w:r w:rsidRPr="00576296">
              <w:rPr>
                <w:spacing w:val="-1"/>
              </w:rPr>
              <w:t>кругозора</w:t>
            </w:r>
            <w:r w:rsidRPr="00576296">
              <w:rPr>
                <w:spacing w:val="1"/>
              </w:rPr>
              <w:t xml:space="preserve"> </w:t>
            </w:r>
            <w:r w:rsidRPr="00576296">
              <w:rPr>
                <w:spacing w:val="-1"/>
              </w:rPr>
              <w:t>учащихся.</w:t>
            </w:r>
            <w:r w:rsidRPr="00576296">
              <w:t xml:space="preserve"> </w:t>
            </w:r>
            <w:r w:rsidRPr="00576296">
              <w:rPr>
                <w:spacing w:val="-1"/>
              </w:rPr>
              <w:t>Исследование мелкой</w:t>
            </w:r>
            <w:r w:rsidRPr="00576296">
              <w:t xml:space="preserve"> и </w:t>
            </w:r>
            <w:r w:rsidRPr="00576296">
              <w:rPr>
                <w:spacing w:val="-1"/>
              </w:rPr>
              <w:t>крупной</w:t>
            </w:r>
            <w:r w:rsidRPr="00576296">
              <w:t xml:space="preserve"> </w:t>
            </w:r>
            <w:r w:rsidRPr="00576296">
              <w:rPr>
                <w:spacing w:val="-1"/>
              </w:rPr>
              <w:t>моторики</w:t>
            </w:r>
            <w:r w:rsidRPr="00576296">
              <w:rPr>
                <w:spacing w:val="99"/>
              </w:rPr>
              <w:t xml:space="preserve"> </w:t>
            </w:r>
            <w:r w:rsidRPr="00576296">
              <w:rPr>
                <w:spacing w:val="-1"/>
              </w:rPr>
              <w:t>рук.</w:t>
            </w:r>
            <w:r w:rsidRPr="00576296">
              <w:t xml:space="preserve"> </w:t>
            </w:r>
            <w:r w:rsidRPr="00576296">
              <w:rPr>
                <w:spacing w:val="-1"/>
              </w:rPr>
              <w:t xml:space="preserve">Исследование </w:t>
            </w:r>
            <w:r w:rsidRPr="00576296">
              <w:t xml:space="preserve">восприятия  </w:t>
            </w:r>
            <w:r w:rsidRPr="00576296">
              <w:rPr>
                <w:spacing w:val="2"/>
              </w:rPr>
              <w:t xml:space="preserve"> </w:t>
            </w:r>
            <w:r w:rsidRPr="00576296">
              <w:rPr>
                <w:spacing w:val="-1"/>
              </w:rPr>
              <w:t>(форма,</w:t>
            </w:r>
            <w:r w:rsidRPr="00576296">
              <w:t xml:space="preserve"> </w:t>
            </w:r>
            <w:r w:rsidRPr="00576296">
              <w:rPr>
                <w:spacing w:val="-1"/>
              </w:rPr>
              <w:t>цвет,</w:t>
            </w:r>
            <w:r w:rsidRPr="00576296">
              <w:t xml:space="preserve"> </w:t>
            </w:r>
            <w:r w:rsidRPr="00576296">
              <w:rPr>
                <w:spacing w:val="-1"/>
              </w:rPr>
              <w:t>размер,</w:t>
            </w:r>
            <w:r w:rsidRPr="00576296">
              <w:t xml:space="preserve"> </w:t>
            </w:r>
            <w:r w:rsidRPr="00576296">
              <w:rPr>
                <w:spacing w:val="-1"/>
              </w:rPr>
              <w:t>материал,</w:t>
            </w:r>
            <w:r w:rsidRPr="00576296">
              <w:t xml:space="preserve"> пространство и </w:t>
            </w:r>
            <w:r w:rsidRPr="00576296">
              <w:rPr>
                <w:spacing w:val="-1"/>
              </w:rPr>
              <w:t>время).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Первичная диагностика</w:t>
            </w:r>
            <w:r w:rsidRPr="00805F68">
              <w:rPr>
                <w:rFonts w:ascii="Times New Roman" w:hAnsi="Times New Roman" w:cs="Times New Roman"/>
                <w:bCs/>
                <w:spacing w:val="-1"/>
              </w:rPr>
              <w:t xml:space="preserve"> Комплексное обследование детей.</w:t>
            </w:r>
            <w:r w:rsidRPr="00805F68">
              <w:rPr>
                <w:rFonts w:ascii="Times New Roman" w:hAnsi="Times New Roman" w:cs="Times New Roman"/>
                <w:bCs/>
              </w:rPr>
              <w:t xml:space="preserve"> </w:t>
            </w:r>
            <w:r w:rsidRPr="00805F68">
              <w:rPr>
                <w:rFonts w:ascii="Times New Roman" w:hAnsi="Times New Roman" w:cs="Times New Roman"/>
                <w:bCs/>
                <w:spacing w:val="-1"/>
              </w:rPr>
              <w:t>Определение первичного</w:t>
            </w:r>
            <w:r w:rsidRPr="00805F68">
              <w:rPr>
                <w:rFonts w:ascii="Times New Roman" w:hAnsi="Times New Roman" w:cs="Times New Roman"/>
                <w:bCs/>
              </w:rPr>
              <w:t xml:space="preserve"> уровня</w:t>
            </w:r>
            <w:r w:rsidRPr="00805F68">
              <w:rPr>
                <w:rFonts w:ascii="Times New Roman" w:hAnsi="Times New Roman" w:cs="Times New Roman"/>
                <w:bCs/>
                <w:spacing w:val="60"/>
              </w:rPr>
              <w:t xml:space="preserve"> </w:t>
            </w:r>
            <w:r w:rsidRPr="00805F68">
              <w:rPr>
                <w:rFonts w:ascii="Times New Roman" w:hAnsi="Times New Roman" w:cs="Times New Roman"/>
                <w:bCs/>
                <w:spacing w:val="-1"/>
              </w:rPr>
              <w:t>развития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34"/>
              <w:rPr>
                <w:spacing w:val="-1"/>
              </w:rPr>
            </w:pPr>
            <w:r>
              <w:rPr>
                <w:rFonts w:eastAsia="Times New Roman"/>
                <w:color w:val="000000"/>
              </w:rPr>
              <w:t xml:space="preserve">Знакомство. </w:t>
            </w:r>
            <w:r w:rsidRPr="00576296">
              <w:rPr>
                <w:spacing w:val="-1"/>
              </w:rPr>
              <w:t>Исследование общей</w:t>
            </w:r>
            <w:r w:rsidRPr="00576296">
              <w:t xml:space="preserve"> </w:t>
            </w:r>
            <w:r w:rsidRPr="00576296">
              <w:rPr>
                <w:spacing w:val="-1"/>
              </w:rPr>
              <w:t>осведомлённости</w:t>
            </w:r>
            <w:r w:rsidRPr="00576296">
              <w:t xml:space="preserve"> и </w:t>
            </w:r>
            <w:r w:rsidRPr="00576296">
              <w:rPr>
                <w:spacing w:val="-1"/>
              </w:rPr>
              <w:t>кругозора</w:t>
            </w:r>
            <w:r w:rsidRPr="00576296">
              <w:rPr>
                <w:spacing w:val="1"/>
              </w:rPr>
              <w:t xml:space="preserve"> </w:t>
            </w:r>
            <w:r w:rsidRPr="00576296">
              <w:rPr>
                <w:spacing w:val="-1"/>
              </w:rPr>
              <w:t>учащихся.</w:t>
            </w:r>
            <w:r w:rsidRPr="00576296">
              <w:t xml:space="preserve"> </w:t>
            </w:r>
            <w:r w:rsidRPr="00576296">
              <w:rPr>
                <w:spacing w:val="-1"/>
              </w:rPr>
              <w:t>Исследование мелкой</w:t>
            </w:r>
            <w:r w:rsidRPr="00576296">
              <w:t xml:space="preserve"> и </w:t>
            </w:r>
            <w:r w:rsidRPr="00576296">
              <w:rPr>
                <w:spacing w:val="-1"/>
              </w:rPr>
              <w:t>крупной</w:t>
            </w:r>
            <w:r w:rsidRPr="00576296">
              <w:t xml:space="preserve"> </w:t>
            </w:r>
            <w:r w:rsidRPr="00576296">
              <w:rPr>
                <w:spacing w:val="-1"/>
              </w:rPr>
              <w:t>моторики</w:t>
            </w:r>
            <w:r w:rsidRPr="00576296">
              <w:rPr>
                <w:spacing w:val="99"/>
              </w:rPr>
              <w:t xml:space="preserve"> </w:t>
            </w:r>
            <w:r w:rsidRPr="00576296">
              <w:rPr>
                <w:spacing w:val="-1"/>
              </w:rPr>
              <w:t>рук.</w:t>
            </w:r>
            <w:r w:rsidRPr="00576296">
              <w:t xml:space="preserve"> </w:t>
            </w:r>
            <w:r w:rsidRPr="00576296">
              <w:rPr>
                <w:spacing w:val="-1"/>
              </w:rPr>
              <w:t xml:space="preserve">Исследование </w:t>
            </w:r>
            <w:r w:rsidRPr="00576296">
              <w:t xml:space="preserve">восприятия  </w:t>
            </w:r>
            <w:r w:rsidRPr="00576296">
              <w:rPr>
                <w:spacing w:val="2"/>
              </w:rPr>
              <w:t xml:space="preserve"> </w:t>
            </w:r>
            <w:r w:rsidRPr="00576296">
              <w:rPr>
                <w:spacing w:val="-1"/>
              </w:rPr>
              <w:t>(форма,</w:t>
            </w:r>
            <w:r w:rsidRPr="00576296">
              <w:t xml:space="preserve"> </w:t>
            </w:r>
            <w:r w:rsidRPr="00576296">
              <w:rPr>
                <w:spacing w:val="-1"/>
              </w:rPr>
              <w:t>цвет,</w:t>
            </w:r>
            <w:r w:rsidRPr="00576296">
              <w:t xml:space="preserve"> </w:t>
            </w:r>
            <w:r w:rsidRPr="00576296">
              <w:rPr>
                <w:spacing w:val="-1"/>
              </w:rPr>
              <w:t>размер,</w:t>
            </w:r>
            <w:r w:rsidRPr="00576296">
              <w:t xml:space="preserve"> </w:t>
            </w:r>
            <w:r w:rsidRPr="00576296">
              <w:rPr>
                <w:spacing w:val="-1"/>
              </w:rPr>
              <w:t>материал,</w:t>
            </w:r>
            <w:r w:rsidRPr="00576296">
              <w:t xml:space="preserve"> пространство и </w:t>
            </w:r>
            <w:r w:rsidRPr="00576296">
              <w:rPr>
                <w:spacing w:val="-1"/>
              </w:rPr>
              <w:t>время).</w:t>
            </w:r>
          </w:p>
          <w:p w:rsidR="00F07AE1" w:rsidRPr="00F07AE1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07AE1">
              <w:rPr>
                <w:rFonts w:ascii="Times New Roman" w:hAnsi="Times New Roman" w:cs="Times New Roman"/>
                <w:spacing w:val="-1"/>
              </w:rPr>
              <w:t>Представления</w:t>
            </w:r>
            <w:r w:rsidRPr="00F07AE1">
              <w:rPr>
                <w:rFonts w:ascii="Times New Roman" w:hAnsi="Times New Roman" w:cs="Times New Roman"/>
              </w:rPr>
              <w:t xml:space="preserve"> о </w:t>
            </w:r>
            <w:r w:rsidRPr="00F07AE1">
              <w:rPr>
                <w:rFonts w:ascii="Times New Roman" w:hAnsi="Times New Roman" w:cs="Times New Roman"/>
                <w:spacing w:val="-1"/>
              </w:rPr>
              <w:t>внешних</w:t>
            </w:r>
            <w:r w:rsidRPr="00F07AE1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F07AE1">
              <w:rPr>
                <w:rFonts w:ascii="Times New Roman" w:hAnsi="Times New Roman" w:cs="Times New Roman"/>
                <w:spacing w:val="-1"/>
              </w:rPr>
              <w:t>свойствах</w:t>
            </w:r>
            <w:r w:rsidRPr="00F07AE1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F07AE1">
              <w:rPr>
                <w:rFonts w:ascii="Times New Roman" w:hAnsi="Times New Roman" w:cs="Times New Roman"/>
                <w:spacing w:val="-1"/>
              </w:rPr>
              <w:t>предметов.</w:t>
            </w:r>
            <w:r w:rsidRPr="00F07AE1">
              <w:rPr>
                <w:rFonts w:ascii="Times New Roman" w:hAnsi="Times New Roman" w:cs="Times New Roman"/>
              </w:rPr>
              <w:t xml:space="preserve"> </w:t>
            </w:r>
            <w:r w:rsidRPr="00F07AE1">
              <w:rPr>
                <w:rFonts w:ascii="Times New Roman" w:hAnsi="Times New Roman" w:cs="Times New Roman"/>
                <w:spacing w:val="-1"/>
              </w:rPr>
              <w:t>Эмоции.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Pr="00576296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 w:rsidRPr="00576296">
              <w:rPr>
                <w:spacing w:val="-1"/>
              </w:rPr>
              <w:t>Наш</w:t>
            </w:r>
            <w:r w:rsidRPr="00576296">
              <w:rPr>
                <w:spacing w:val="-1"/>
              </w:rPr>
              <w:tab/>
              <w:t>класс,</w:t>
            </w:r>
            <w:r w:rsidRPr="00576296">
              <w:rPr>
                <w:spacing w:val="-1"/>
              </w:rPr>
              <w:tab/>
            </w:r>
            <w:r w:rsidRPr="00576296">
              <w:t>н</w:t>
            </w:r>
            <w:r>
              <w:rPr>
                <w:spacing w:val="26"/>
              </w:rPr>
              <w:t xml:space="preserve">аша </w:t>
            </w:r>
            <w:r w:rsidRPr="00576296">
              <w:rPr>
                <w:spacing w:val="-1"/>
              </w:rPr>
              <w:t>учительница.</w:t>
            </w:r>
          </w:p>
          <w:p w:rsidR="00F07AE1" w:rsidRPr="00576296" w:rsidRDefault="00F07AE1" w:rsidP="00F07AE1">
            <w:pPr>
              <w:pStyle w:val="TableParagraph"/>
              <w:kinsoku w:val="0"/>
              <w:overflowPunct w:val="0"/>
            </w:pPr>
            <w:r w:rsidRPr="00576296">
              <w:rPr>
                <w:spacing w:val="-1"/>
              </w:rPr>
              <w:t>Наша школа.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8" w:lineRule="exact"/>
              <w:ind w:left="20"/>
            </w:pPr>
            <w: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102"/>
            </w:pPr>
            <w:r w:rsidRPr="00576296">
              <w:rPr>
                <w:spacing w:val="-1"/>
              </w:rPr>
              <w:t>Запоминание</w:t>
            </w:r>
            <w:r w:rsidRPr="00576296">
              <w:rPr>
                <w:spacing w:val="32"/>
              </w:rPr>
              <w:t xml:space="preserve"> </w:t>
            </w:r>
            <w:r w:rsidRPr="00576296">
              <w:rPr>
                <w:spacing w:val="-1"/>
              </w:rPr>
              <w:t>имен</w:t>
            </w:r>
            <w:r w:rsidRPr="00576296">
              <w:rPr>
                <w:spacing w:val="36"/>
              </w:rPr>
              <w:t xml:space="preserve"> </w:t>
            </w:r>
            <w:r w:rsidRPr="00576296">
              <w:rPr>
                <w:spacing w:val="-1"/>
              </w:rPr>
              <w:t>одноклассников.</w:t>
            </w:r>
            <w:r w:rsidRPr="00576296">
              <w:rPr>
                <w:spacing w:val="35"/>
              </w:rPr>
              <w:t xml:space="preserve"> </w:t>
            </w:r>
            <w:r w:rsidRPr="00576296">
              <w:rPr>
                <w:spacing w:val="-1"/>
              </w:rPr>
              <w:t>Любимые</w:t>
            </w:r>
            <w:r w:rsidRPr="00576296">
              <w:rPr>
                <w:spacing w:val="34"/>
              </w:rPr>
              <w:t xml:space="preserve"> </w:t>
            </w:r>
            <w:r w:rsidRPr="00576296">
              <w:t>игры,</w:t>
            </w:r>
            <w:r w:rsidRPr="00576296">
              <w:rPr>
                <w:spacing w:val="32"/>
              </w:rPr>
              <w:t xml:space="preserve"> </w:t>
            </w:r>
            <w:r w:rsidRPr="00576296">
              <w:rPr>
                <w:spacing w:val="-1"/>
              </w:rPr>
              <w:t>игрушки,</w:t>
            </w:r>
            <w:r w:rsidRPr="00576296">
              <w:rPr>
                <w:spacing w:val="35"/>
              </w:rPr>
              <w:t xml:space="preserve"> </w:t>
            </w:r>
            <w:r w:rsidRPr="00576296">
              <w:rPr>
                <w:spacing w:val="-1"/>
              </w:rPr>
              <w:t>занятия.</w:t>
            </w:r>
            <w:r w:rsidRPr="00576296">
              <w:rPr>
                <w:spacing w:val="35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Pr="00576296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 w:rsidRPr="00576296">
              <w:rPr>
                <w:spacing w:val="-1"/>
              </w:rPr>
              <w:t>Наш</w:t>
            </w:r>
            <w:r w:rsidRPr="00576296">
              <w:rPr>
                <w:spacing w:val="-1"/>
              </w:rPr>
              <w:tab/>
              <w:t>класс,</w:t>
            </w:r>
            <w:r w:rsidRPr="00576296">
              <w:rPr>
                <w:spacing w:val="-1"/>
              </w:rPr>
              <w:tab/>
            </w:r>
            <w:r w:rsidRPr="00576296">
              <w:t>н</w:t>
            </w:r>
            <w:r>
              <w:t>аша</w:t>
            </w:r>
            <w:r w:rsidRPr="00576296">
              <w:rPr>
                <w:spacing w:val="26"/>
              </w:rPr>
              <w:t xml:space="preserve"> </w:t>
            </w:r>
            <w:r w:rsidRPr="00576296">
              <w:rPr>
                <w:spacing w:val="-1"/>
              </w:rPr>
              <w:t>учительница.</w:t>
            </w:r>
          </w:p>
          <w:p w:rsidR="00F07AE1" w:rsidRPr="00576296" w:rsidRDefault="00F07AE1" w:rsidP="00F07AE1">
            <w:pPr>
              <w:pStyle w:val="TableParagraph"/>
              <w:kinsoku w:val="0"/>
              <w:overflowPunct w:val="0"/>
            </w:pPr>
            <w:r w:rsidRPr="00576296">
              <w:rPr>
                <w:spacing w:val="-1"/>
              </w:rPr>
              <w:t>Наша школа.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8" w:lineRule="exact"/>
              <w:ind w:left="20"/>
            </w:pPr>
            <w: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102"/>
            </w:pPr>
            <w:r w:rsidRPr="00576296">
              <w:rPr>
                <w:spacing w:val="-1"/>
              </w:rPr>
              <w:t>Отличия</w:t>
            </w:r>
            <w:r w:rsidRPr="00576296">
              <w:rPr>
                <w:spacing w:val="35"/>
              </w:rPr>
              <w:t xml:space="preserve"> </w:t>
            </w:r>
            <w:r w:rsidRPr="00576296">
              <w:rPr>
                <w:spacing w:val="-1"/>
              </w:rPr>
              <w:t>школы</w:t>
            </w:r>
            <w:r w:rsidRPr="00576296">
              <w:rPr>
                <w:spacing w:val="33"/>
              </w:rPr>
              <w:t xml:space="preserve"> </w:t>
            </w:r>
            <w:r w:rsidRPr="00576296">
              <w:t>и</w:t>
            </w:r>
            <w:r w:rsidRPr="00576296">
              <w:rPr>
                <w:spacing w:val="34"/>
              </w:rPr>
              <w:t xml:space="preserve"> </w:t>
            </w:r>
            <w:r w:rsidRPr="00576296">
              <w:rPr>
                <w:spacing w:val="-1"/>
              </w:rPr>
              <w:t>детского</w:t>
            </w:r>
            <w:r w:rsidRPr="00576296">
              <w:rPr>
                <w:spacing w:val="35"/>
              </w:rPr>
              <w:t xml:space="preserve"> </w:t>
            </w:r>
            <w:r w:rsidRPr="00576296">
              <w:rPr>
                <w:spacing w:val="-1"/>
              </w:rPr>
              <w:t>сада,</w:t>
            </w:r>
            <w:r w:rsidRPr="00576296">
              <w:rPr>
                <w:spacing w:val="85"/>
              </w:rPr>
              <w:t xml:space="preserve"> </w:t>
            </w:r>
            <w:r w:rsidRPr="00576296">
              <w:rPr>
                <w:spacing w:val="-1"/>
              </w:rPr>
              <w:t>учительницы</w:t>
            </w:r>
            <w:r w:rsidRPr="00576296">
              <w:rPr>
                <w:spacing w:val="28"/>
              </w:rPr>
              <w:t xml:space="preserve"> </w:t>
            </w:r>
            <w:r w:rsidRPr="00576296">
              <w:t>и</w:t>
            </w:r>
            <w:r w:rsidRPr="00576296">
              <w:rPr>
                <w:spacing w:val="34"/>
              </w:rPr>
              <w:t xml:space="preserve"> </w:t>
            </w:r>
            <w:r w:rsidRPr="00576296">
              <w:rPr>
                <w:spacing w:val="-1"/>
              </w:rPr>
              <w:t>воспитательницы.</w:t>
            </w:r>
            <w:r w:rsidRPr="00576296">
              <w:rPr>
                <w:spacing w:val="30"/>
              </w:rPr>
              <w:t xml:space="preserve"> </w:t>
            </w:r>
            <w:r w:rsidRPr="00576296">
              <w:rPr>
                <w:spacing w:val="-2"/>
              </w:rPr>
              <w:t>Экскурсии</w:t>
            </w:r>
            <w:r w:rsidRPr="00576296">
              <w:rPr>
                <w:spacing w:val="31"/>
              </w:rPr>
              <w:t xml:space="preserve"> </w:t>
            </w:r>
            <w:r w:rsidRPr="00576296">
              <w:t>по</w:t>
            </w:r>
            <w:r w:rsidRPr="00576296">
              <w:rPr>
                <w:spacing w:val="30"/>
              </w:rPr>
              <w:t xml:space="preserve"> </w:t>
            </w:r>
            <w:r w:rsidRPr="00576296">
              <w:rPr>
                <w:spacing w:val="-1"/>
              </w:rPr>
              <w:t>школе,</w:t>
            </w:r>
            <w:r w:rsidRPr="00576296">
              <w:rPr>
                <w:spacing w:val="30"/>
              </w:rPr>
              <w:t xml:space="preserve"> </w:t>
            </w:r>
            <w:r w:rsidRPr="00576296">
              <w:t>в</w:t>
            </w:r>
            <w:r w:rsidRPr="00576296">
              <w:rPr>
                <w:spacing w:val="30"/>
              </w:rPr>
              <w:t xml:space="preserve"> </w:t>
            </w:r>
            <w:r w:rsidRPr="00576296">
              <w:rPr>
                <w:spacing w:val="-1"/>
              </w:rPr>
              <w:t>столовую,</w:t>
            </w:r>
            <w:r w:rsidRPr="00576296">
              <w:rPr>
                <w:spacing w:val="33"/>
              </w:rPr>
              <w:t xml:space="preserve"> </w:t>
            </w:r>
            <w:r w:rsidRPr="00576296">
              <w:t>библиотеку</w:t>
            </w:r>
            <w:r w:rsidRPr="00576296">
              <w:rPr>
                <w:spacing w:val="23"/>
              </w:rPr>
              <w:t xml:space="preserve"> </w:t>
            </w:r>
            <w:r w:rsidRPr="00576296">
              <w:t>(информация).</w:t>
            </w:r>
            <w:r w:rsidRPr="00576296">
              <w:rPr>
                <w:spacing w:val="30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Pr="006677F5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rPr>
                <w:spacing w:val="-1"/>
              </w:rPr>
            </w:pPr>
            <w:r w:rsidRPr="006677F5">
              <w:rPr>
                <w:spacing w:val="-1"/>
              </w:rPr>
              <w:t>Наш</w:t>
            </w:r>
            <w:r w:rsidRPr="006677F5">
              <w:rPr>
                <w:spacing w:val="-1"/>
              </w:rPr>
              <w:tab/>
              <w:t>класс,</w:t>
            </w:r>
            <w:r w:rsidRPr="006677F5">
              <w:rPr>
                <w:spacing w:val="-1"/>
              </w:rPr>
              <w:tab/>
            </w:r>
            <w:r w:rsidRPr="006677F5">
              <w:t>н</w:t>
            </w:r>
            <w:r w:rsidRPr="006677F5">
              <w:rPr>
                <w:spacing w:val="26"/>
              </w:rPr>
              <w:t xml:space="preserve">аша </w:t>
            </w:r>
            <w:r w:rsidRPr="006677F5">
              <w:rPr>
                <w:spacing w:val="-1"/>
              </w:rPr>
              <w:t>учительница.</w:t>
            </w:r>
            <w:r w:rsidRPr="00576296">
              <w:rPr>
                <w:spacing w:val="-1"/>
              </w:rPr>
              <w:t xml:space="preserve"> Наша школа.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90654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90654">
              <w:rPr>
                <w:rFonts w:ascii="Times New Roman" w:hAnsi="Times New Roman" w:cs="Times New Roman"/>
                <w:spacing w:val="-1"/>
              </w:rPr>
              <w:t>Обратная</w:t>
            </w:r>
            <w:r w:rsidRPr="00790654">
              <w:rPr>
                <w:rFonts w:ascii="Times New Roman" w:hAnsi="Times New Roman" w:cs="Times New Roman"/>
                <w:spacing w:val="69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связь:</w:t>
            </w:r>
            <w:r w:rsidRPr="00790654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рассказы</w:t>
            </w:r>
            <w:r w:rsidRPr="00790654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учащихся</w:t>
            </w:r>
            <w:r w:rsidRPr="00790654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90654">
              <w:rPr>
                <w:rFonts w:ascii="Times New Roman" w:hAnsi="Times New Roman" w:cs="Times New Roman"/>
              </w:rPr>
              <w:t>о</w:t>
            </w:r>
            <w:r w:rsidRPr="00790654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посещенных</w:t>
            </w:r>
            <w:r w:rsidRPr="00790654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объектах.</w:t>
            </w:r>
            <w:r w:rsidRPr="00790654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Диагностика</w:t>
            </w:r>
            <w:r w:rsidRPr="00790654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790654">
              <w:rPr>
                <w:rFonts w:ascii="Times New Roman" w:hAnsi="Times New Roman" w:cs="Times New Roman"/>
              </w:rPr>
              <w:t>эмоционального</w:t>
            </w:r>
            <w:r w:rsidRPr="00790654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отношения</w:t>
            </w:r>
            <w:r w:rsidRPr="00790654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90654">
              <w:rPr>
                <w:rFonts w:ascii="Times New Roman" w:hAnsi="Times New Roman" w:cs="Times New Roman"/>
              </w:rPr>
              <w:t>к</w:t>
            </w:r>
            <w:r w:rsidRPr="00790654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90654">
              <w:rPr>
                <w:rFonts w:ascii="Times New Roman" w:hAnsi="Times New Roman" w:cs="Times New Roman"/>
              </w:rPr>
              <w:t>школе</w:t>
            </w:r>
            <w:r w:rsidRPr="00790654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790654">
              <w:rPr>
                <w:rFonts w:ascii="Times New Roman" w:hAnsi="Times New Roman" w:cs="Times New Roman"/>
              </w:rPr>
              <w:t>и</w:t>
            </w:r>
            <w:r w:rsidRPr="00790654">
              <w:rPr>
                <w:rFonts w:ascii="Times New Roman" w:hAnsi="Times New Roman" w:cs="Times New Roman"/>
                <w:spacing w:val="99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учению</w:t>
            </w:r>
            <w:r w:rsidRPr="00790654">
              <w:rPr>
                <w:rFonts w:ascii="Times New Roman" w:hAnsi="Times New Roman" w:cs="Times New Roman"/>
              </w:rPr>
              <w:t xml:space="preserve"> </w:t>
            </w:r>
            <w:r w:rsidRPr="00790654">
              <w:rPr>
                <w:rFonts w:ascii="Times New Roman" w:hAnsi="Times New Roman" w:cs="Times New Roman"/>
                <w:spacing w:val="-1"/>
              </w:rPr>
              <w:t>(рисунок</w:t>
            </w:r>
            <w:r w:rsidRPr="00790654">
              <w:rPr>
                <w:rFonts w:ascii="Times New Roman" w:hAnsi="Times New Roman" w:cs="Times New Roman"/>
              </w:rPr>
              <w:t xml:space="preserve"> Я в школе).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 w:rsidRPr="00805F68">
              <w:rPr>
                <w:spacing w:val="-1"/>
              </w:rPr>
              <w:t>Адаптация первоклассников</w:t>
            </w:r>
          </w:p>
          <w:p w:rsidR="00F07AE1" w:rsidRPr="00805F68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 w:rsidRPr="00805F68">
              <w:rPr>
                <w:spacing w:val="-1"/>
              </w:rPr>
              <w:t>Наш</w:t>
            </w:r>
            <w:r w:rsidRPr="00805F68">
              <w:rPr>
                <w:spacing w:val="-1"/>
              </w:rPr>
              <w:tab/>
              <w:t>класс,</w:t>
            </w:r>
            <w:r w:rsidRPr="00805F68">
              <w:rPr>
                <w:spacing w:val="-1"/>
              </w:rPr>
              <w:tab/>
            </w:r>
            <w:r w:rsidRPr="00805F68">
              <w:t>наша</w:t>
            </w:r>
            <w:r w:rsidRPr="00805F68">
              <w:rPr>
                <w:spacing w:val="26"/>
              </w:rPr>
              <w:t xml:space="preserve"> </w:t>
            </w:r>
            <w:r w:rsidRPr="00805F68">
              <w:rPr>
                <w:spacing w:val="-1"/>
              </w:rPr>
              <w:t>учительница.</w:t>
            </w:r>
          </w:p>
          <w:p w:rsidR="00F07AE1" w:rsidRPr="00805F68" w:rsidRDefault="00F07AE1" w:rsidP="00F07AE1">
            <w:pPr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  <w:spacing w:val="-1"/>
              </w:rPr>
              <w:t>Наша школа.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 w:rsidRPr="00805F68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05F68">
              <w:rPr>
                <w:rFonts w:ascii="Times New Roman" w:hAnsi="Times New Roman" w:cs="Times New Roman"/>
                <w:spacing w:val="-1"/>
              </w:rPr>
              <w:t>Обратная</w:t>
            </w:r>
            <w:r w:rsidRPr="00805F68">
              <w:rPr>
                <w:rFonts w:ascii="Times New Roman" w:hAnsi="Times New Roman" w:cs="Times New Roman"/>
                <w:spacing w:val="69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связь:</w:t>
            </w:r>
            <w:r w:rsidRPr="00805F68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рассказы</w:t>
            </w:r>
            <w:r w:rsidRPr="00805F68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учащихся</w:t>
            </w:r>
            <w:r w:rsidRPr="00805F68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>о</w:t>
            </w:r>
            <w:r w:rsidRPr="00805F68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посещенных</w:t>
            </w:r>
            <w:r w:rsidRPr="00805F68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объектах.</w:t>
            </w:r>
            <w:r w:rsidRPr="00805F68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Диагностика</w:t>
            </w:r>
            <w:r w:rsidRPr="00805F68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>эмоционального</w:t>
            </w:r>
            <w:r w:rsidRPr="00805F68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отношения</w:t>
            </w:r>
            <w:r w:rsidRPr="00805F68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>к</w:t>
            </w:r>
            <w:r w:rsidRPr="00805F68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>школе</w:t>
            </w:r>
            <w:r w:rsidRPr="00805F68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>и</w:t>
            </w:r>
            <w:r w:rsidRPr="00805F68">
              <w:rPr>
                <w:rFonts w:ascii="Times New Roman" w:hAnsi="Times New Roman" w:cs="Times New Roman"/>
                <w:spacing w:val="99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учению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(рисунок</w:t>
            </w:r>
            <w:r w:rsidRPr="00805F68">
              <w:rPr>
                <w:rFonts w:ascii="Times New Roman" w:hAnsi="Times New Roman" w:cs="Times New Roman"/>
              </w:rPr>
              <w:t xml:space="preserve"> Я в школе).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25.09.2023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Pr="00805F68" w:rsidRDefault="00F07AE1" w:rsidP="00F07AE1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</w:rPr>
              <w:t>Внешний вид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 w:rsidRPr="00805F68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pStyle w:val="TableParagraph"/>
              <w:kinsoku w:val="0"/>
              <w:overflowPunct w:val="0"/>
              <w:rPr>
                <w:spacing w:val="-1"/>
              </w:rPr>
            </w:pPr>
            <w:r w:rsidRPr="00805F68">
              <w:rPr>
                <w:spacing w:val="-1"/>
              </w:rPr>
              <w:t>Наша</w:t>
            </w:r>
            <w:r w:rsidRPr="00805F68">
              <w:t xml:space="preserve"> </w:t>
            </w:r>
            <w:r w:rsidRPr="00805F68">
              <w:rPr>
                <w:spacing w:val="6"/>
              </w:rPr>
              <w:t xml:space="preserve"> </w:t>
            </w:r>
            <w:r w:rsidRPr="00805F68">
              <w:rPr>
                <w:spacing w:val="-1"/>
              </w:rPr>
              <w:t>внешность:</w:t>
            </w:r>
            <w:r w:rsidRPr="00805F68">
              <w:t xml:space="preserve"> </w:t>
            </w:r>
            <w:r w:rsidRPr="00805F68">
              <w:rPr>
                <w:spacing w:val="7"/>
              </w:rPr>
              <w:t xml:space="preserve"> </w:t>
            </w:r>
            <w:r w:rsidRPr="00805F68">
              <w:rPr>
                <w:spacing w:val="-1"/>
              </w:rPr>
              <w:t>лицо,</w:t>
            </w:r>
            <w:r w:rsidRPr="00805F68">
              <w:t xml:space="preserve"> </w:t>
            </w:r>
            <w:r w:rsidRPr="00805F68">
              <w:rPr>
                <w:spacing w:val="6"/>
              </w:rPr>
              <w:t xml:space="preserve"> </w:t>
            </w:r>
            <w:r w:rsidRPr="00805F68">
              <w:rPr>
                <w:spacing w:val="-1"/>
              </w:rPr>
              <w:t>волосы,</w:t>
            </w:r>
            <w:r w:rsidRPr="00805F68">
              <w:t xml:space="preserve"> </w:t>
            </w:r>
            <w:r w:rsidRPr="00805F68">
              <w:rPr>
                <w:spacing w:val="6"/>
              </w:rPr>
              <w:t xml:space="preserve"> </w:t>
            </w:r>
            <w:r w:rsidRPr="00805F68">
              <w:rPr>
                <w:spacing w:val="-1"/>
              </w:rPr>
              <w:t>одежда.</w:t>
            </w:r>
            <w:r w:rsidRPr="00805F68">
              <w:t xml:space="preserve"> </w:t>
            </w:r>
            <w:r w:rsidRPr="00805F68">
              <w:rPr>
                <w:spacing w:val="6"/>
              </w:rPr>
              <w:t xml:space="preserve"> </w:t>
            </w:r>
            <w:r w:rsidRPr="00805F68">
              <w:t xml:space="preserve">Загадки-описания. </w:t>
            </w:r>
            <w:r w:rsidRPr="00805F68">
              <w:rPr>
                <w:spacing w:val="4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Pr="00805F68" w:rsidRDefault="00F07AE1" w:rsidP="00F07AE1">
            <w:pPr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</w:rPr>
              <w:t>Внешний вид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 w:rsidRPr="00805F68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  <w:spacing w:val="-1"/>
              </w:rPr>
              <w:t>Наша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внешность: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лицо,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волосы,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одежда.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 xml:space="preserve">Загадки-описания. </w:t>
            </w:r>
            <w:r w:rsidRPr="00805F68">
              <w:rPr>
                <w:rFonts w:ascii="Times New Roman" w:hAnsi="Times New Roman" w:cs="Times New Roman"/>
                <w:spacing w:val="4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Pr="00805F68" w:rsidRDefault="00F07AE1" w:rsidP="00F07AE1">
            <w:pPr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</w:rPr>
              <w:t>Внешний вид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 w:rsidRPr="00805F68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pStyle w:val="TableParagraph"/>
              <w:kinsoku w:val="0"/>
              <w:overflowPunct w:val="0"/>
              <w:rPr>
                <w:spacing w:val="-1"/>
              </w:rPr>
            </w:pPr>
            <w:r w:rsidRPr="00805F68">
              <w:rPr>
                <w:spacing w:val="-1"/>
              </w:rPr>
              <w:t>Школьная</w:t>
            </w:r>
            <w:r w:rsidRPr="00805F68">
              <w:t xml:space="preserve"> </w:t>
            </w:r>
            <w:r w:rsidRPr="00805F68">
              <w:rPr>
                <w:spacing w:val="6"/>
              </w:rPr>
              <w:t xml:space="preserve"> </w:t>
            </w:r>
            <w:r w:rsidRPr="00805F68">
              <w:rPr>
                <w:spacing w:val="-1"/>
              </w:rPr>
              <w:t>одежда.</w:t>
            </w:r>
            <w:r w:rsidRPr="00805F68">
              <w:t xml:space="preserve"> </w:t>
            </w:r>
            <w:r w:rsidRPr="00805F68">
              <w:rPr>
                <w:spacing w:val="6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Pr="00805F68" w:rsidRDefault="00F07AE1" w:rsidP="00F07AE1">
            <w:pPr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</w:rPr>
              <w:t>Внешний вид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 w:rsidRPr="00805F68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  <w:spacing w:val="-1"/>
              </w:rPr>
              <w:t>Школьная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одежда.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6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Default="00F07AE1" w:rsidP="00F07AE1">
            <w:r w:rsidRPr="00827F02">
              <w:rPr>
                <w:rFonts w:ascii="Times New Roman" w:hAnsi="Times New Roman" w:cs="Times New Roman"/>
              </w:rPr>
              <w:t>Внешний вид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F2C69" w:rsidRDefault="00F07AE1" w:rsidP="00F07AE1">
            <w:pPr>
              <w:pStyle w:val="TableParagraph"/>
              <w:kinsoku w:val="0"/>
              <w:overflowPunct w:val="0"/>
              <w:rPr>
                <w:spacing w:val="-1"/>
              </w:rPr>
            </w:pPr>
            <w:r w:rsidRPr="00CF2C69">
              <w:rPr>
                <w:spacing w:val="-1"/>
              </w:rPr>
              <w:t>Сезонные</w:t>
            </w:r>
            <w:r w:rsidRPr="00CF2C69">
              <w:t xml:space="preserve"> </w:t>
            </w:r>
            <w:r w:rsidRPr="00CF2C69">
              <w:rPr>
                <w:spacing w:val="6"/>
              </w:rPr>
              <w:t xml:space="preserve"> </w:t>
            </w:r>
            <w:r w:rsidRPr="00CF2C69">
              <w:rPr>
                <w:spacing w:val="-1"/>
              </w:rPr>
              <w:t>изменения</w:t>
            </w:r>
            <w:r w:rsidRPr="00CF2C69">
              <w:t xml:space="preserve"> </w:t>
            </w:r>
            <w:r w:rsidRPr="00CF2C69">
              <w:rPr>
                <w:spacing w:val="4"/>
              </w:rPr>
              <w:t xml:space="preserve"> </w:t>
            </w:r>
            <w:r w:rsidRPr="00CF2C69">
              <w:t>в</w:t>
            </w:r>
            <w:r w:rsidRPr="00CF2C69">
              <w:rPr>
                <w:spacing w:val="79"/>
              </w:rPr>
              <w:t xml:space="preserve"> </w:t>
            </w:r>
            <w:r w:rsidRPr="00CF2C69">
              <w:t>природе</w:t>
            </w:r>
            <w:r w:rsidRPr="00CF2C69">
              <w:rPr>
                <w:spacing w:val="-1"/>
              </w:rPr>
              <w:t xml:space="preserve"> </w:t>
            </w:r>
            <w:r w:rsidRPr="00CF2C69">
              <w:t xml:space="preserve">и </w:t>
            </w:r>
            <w:r w:rsidRPr="00CF2C69">
              <w:rPr>
                <w:spacing w:val="-1"/>
              </w:rPr>
              <w:t>одежде.</w:t>
            </w:r>
            <w:r w:rsidRPr="00CF2C69">
              <w:t xml:space="preserve"> </w:t>
            </w:r>
            <w:r w:rsidRPr="00CF2C69">
              <w:rPr>
                <w:spacing w:val="-1"/>
              </w:rPr>
              <w:t xml:space="preserve">Одежда </w:t>
            </w:r>
            <w:r w:rsidRPr="00CF2C69">
              <w:t xml:space="preserve">и </w:t>
            </w:r>
            <w:r w:rsidRPr="00CF2C69">
              <w:rPr>
                <w:spacing w:val="-1"/>
              </w:rPr>
              <w:t>обувь</w:t>
            </w:r>
            <w:r w:rsidRPr="00CF2C69">
              <w:t xml:space="preserve"> для </w:t>
            </w:r>
            <w:r w:rsidRPr="00CF2C69">
              <w:rPr>
                <w:spacing w:val="-1"/>
              </w:rPr>
              <w:t>осени.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TableParagraph"/>
              <w:tabs>
                <w:tab w:val="left" w:pos="999"/>
                <w:tab w:val="left" w:pos="2049"/>
              </w:tabs>
              <w:kinsoku w:val="0"/>
              <w:overflowPunct w:val="0"/>
              <w:ind w:right="-20"/>
              <w:rPr>
                <w:spacing w:val="-1"/>
              </w:rPr>
            </w:pPr>
            <w:r>
              <w:rPr>
                <w:spacing w:val="-1"/>
              </w:rPr>
              <w:t>Адаптация первоклассников</w:t>
            </w:r>
          </w:p>
          <w:p w:rsidR="00F07AE1" w:rsidRDefault="00F07AE1" w:rsidP="00F07AE1">
            <w:r w:rsidRPr="00827F02">
              <w:rPr>
                <w:rFonts w:ascii="Times New Roman" w:hAnsi="Times New Roman" w:cs="Times New Roman"/>
              </w:rPr>
              <w:t>Внешний вид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805F68" w:rsidRDefault="00F07AE1" w:rsidP="00F07AE1">
            <w:pPr>
              <w:rPr>
                <w:rFonts w:ascii="Times New Roman" w:hAnsi="Times New Roman" w:cs="Times New Roman"/>
              </w:rPr>
            </w:pPr>
            <w:r w:rsidRPr="00805F68">
              <w:rPr>
                <w:rFonts w:ascii="Times New Roman" w:hAnsi="Times New Roman" w:cs="Times New Roman"/>
                <w:spacing w:val="-1"/>
              </w:rPr>
              <w:t>Сезонные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>изменения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>в</w:t>
            </w:r>
            <w:r w:rsidRPr="00805F68">
              <w:rPr>
                <w:rFonts w:ascii="Times New Roman" w:hAnsi="Times New Roman" w:cs="Times New Roman"/>
                <w:spacing w:val="79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>природе</w:t>
            </w:r>
            <w:r w:rsidRPr="00805F6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05F68">
              <w:rPr>
                <w:rFonts w:ascii="Times New Roman" w:hAnsi="Times New Roman" w:cs="Times New Roman"/>
              </w:rPr>
              <w:t xml:space="preserve">и </w:t>
            </w:r>
            <w:r w:rsidRPr="00805F68">
              <w:rPr>
                <w:rFonts w:ascii="Times New Roman" w:hAnsi="Times New Roman" w:cs="Times New Roman"/>
                <w:spacing w:val="-1"/>
              </w:rPr>
              <w:t>одежде.</w:t>
            </w:r>
            <w:r w:rsidRPr="00805F68">
              <w:rPr>
                <w:rFonts w:ascii="Times New Roman" w:hAnsi="Times New Roman" w:cs="Times New Roman"/>
              </w:rPr>
              <w:t xml:space="preserve"> </w:t>
            </w:r>
            <w:r w:rsidRPr="00805F68">
              <w:rPr>
                <w:rFonts w:ascii="Times New Roman" w:hAnsi="Times New Roman" w:cs="Times New Roman"/>
                <w:spacing w:val="-1"/>
              </w:rPr>
              <w:t xml:space="preserve">Одежда </w:t>
            </w:r>
            <w:r w:rsidRPr="00805F68">
              <w:rPr>
                <w:rFonts w:ascii="Times New Roman" w:hAnsi="Times New Roman" w:cs="Times New Roman"/>
              </w:rPr>
              <w:t xml:space="preserve">и </w:t>
            </w:r>
            <w:r w:rsidRPr="00805F68">
              <w:rPr>
                <w:rFonts w:ascii="Times New Roman" w:hAnsi="Times New Roman" w:cs="Times New Roman"/>
                <w:spacing w:val="-1"/>
              </w:rPr>
              <w:t>обувь</w:t>
            </w:r>
            <w:r w:rsidRPr="00805F68">
              <w:rPr>
                <w:rFonts w:ascii="Times New Roman" w:hAnsi="Times New Roman" w:cs="Times New Roman"/>
              </w:rPr>
              <w:t xml:space="preserve"> для </w:t>
            </w:r>
            <w:r w:rsidRPr="00805F68">
              <w:rPr>
                <w:rFonts w:ascii="Times New Roman" w:hAnsi="Times New Roman" w:cs="Times New Roman"/>
                <w:spacing w:val="-1"/>
              </w:rPr>
              <w:t>осени.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  <w:bCs/>
                <w:spacing w:val="-1"/>
              </w:rPr>
            </w:pPr>
            <w:r w:rsidRPr="007C0299">
              <w:rPr>
                <w:rFonts w:ascii="Times New Roman" w:hAnsi="Times New Roman" w:cs="Times New Roman"/>
                <w:bCs/>
              </w:rPr>
              <w:t>Развитие</w:t>
            </w:r>
            <w:r w:rsidRPr="007C0299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7C0299">
              <w:rPr>
                <w:rFonts w:ascii="Times New Roman" w:hAnsi="Times New Roman" w:cs="Times New Roman"/>
                <w:bCs/>
                <w:spacing w:val="58"/>
              </w:rPr>
              <w:t xml:space="preserve"> </w:t>
            </w:r>
            <w:r w:rsidRPr="007C0299">
              <w:rPr>
                <w:rFonts w:ascii="Times New Roman" w:hAnsi="Times New Roman" w:cs="Times New Roman"/>
                <w:bCs/>
              </w:rPr>
              <w:t xml:space="preserve"> </w:t>
            </w:r>
            <w:r w:rsidRPr="007C0299">
              <w:rPr>
                <w:rFonts w:ascii="Times New Roman" w:hAnsi="Times New Roman" w:cs="Times New Roman"/>
                <w:bCs/>
                <w:spacing w:val="-1"/>
              </w:rPr>
              <w:t>моторики</w:t>
            </w:r>
            <w:r>
              <w:rPr>
                <w:rFonts w:ascii="Times New Roman" w:hAnsi="Times New Roman" w:cs="Times New Roman"/>
                <w:bCs/>
                <w:spacing w:val="-1"/>
              </w:rPr>
              <w:t>.</w:t>
            </w:r>
          </w:p>
          <w:p w:rsidR="00F07AE1" w:rsidRPr="007C0299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Коррекция крупной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C0299" w:rsidRDefault="00F07AE1" w:rsidP="00F07AE1">
            <w:pPr>
              <w:rPr>
                <w:rFonts w:ascii="Times New Roman" w:hAnsi="Times New Roman" w:cs="Times New Roman"/>
              </w:rPr>
            </w:pPr>
            <w:proofErr w:type="spellStart"/>
            <w:r w:rsidRPr="007C0299">
              <w:rPr>
                <w:rFonts w:ascii="Times New Roman" w:hAnsi="Times New Roman" w:cs="Times New Roman"/>
                <w:spacing w:val="-1"/>
              </w:rPr>
              <w:t>Общеразвивающие</w:t>
            </w:r>
            <w:proofErr w:type="spellEnd"/>
            <w:r w:rsidRPr="007C029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299">
              <w:rPr>
                <w:rFonts w:ascii="Times New Roman" w:hAnsi="Times New Roman" w:cs="Times New Roman"/>
              </w:rPr>
              <w:t>подвижные игры.</w:t>
            </w:r>
            <w:r w:rsidRPr="007C0299">
              <w:rPr>
                <w:rFonts w:ascii="Times New Roman" w:hAnsi="Times New Roman" w:cs="Times New Roman"/>
                <w:spacing w:val="4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541A9C">
              <w:rPr>
                <w:rFonts w:ascii="Times New Roman" w:hAnsi="Times New Roman" w:cs="Times New Roman"/>
                <w:bCs/>
                <w:spacing w:val="58"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Pr="00541A9C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  <w:spacing w:val="-1"/>
              </w:rPr>
              <w:t>Коррекция крупной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C0299" w:rsidRDefault="00F07AE1" w:rsidP="00F07AE1">
            <w:pPr>
              <w:rPr>
                <w:rFonts w:ascii="Times New Roman" w:hAnsi="Times New Roman" w:cs="Times New Roman"/>
              </w:rPr>
            </w:pPr>
            <w:proofErr w:type="gramStart"/>
            <w:r w:rsidRPr="007C0299">
              <w:rPr>
                <w:rFonts w:ascii="Times New Roman" w:hAnsi="Times New Roman" w:cs="Times New Roman"/>
                <w:spacing w:val="-1"/>
              </w:rPr>
              <w:t>Целенаправленность</w:t>
            </w:r>
            <w:r w:rsidRPr="007C0299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выполнения</w:t>
            </w:r>
            <w:r w:rsidRPr="007C0299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действий</w:t>
            </w:r>
            <w:r w:rsidRPr="007C0299">
              <w:rPr>
                <w:rFonts w:ascii="Times New Roman" w:hAnsi="Times New Roman" w:cs="Times New Roman"/>
              </w:rPr>
              <w:t xml:space="preserve"> и</w:t>
            </w:r>
            <w:r w:rsidRPr="007C0299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движений</w:t>
            </w:r>
            <w:r w:rsidRPr="007C0299">
              <w:rPr>
                <w:rFonts w:ascii="Times New Roman" w:hAnsi="Times New Roman" w:cs="Times New Roman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по</w:t>
            </w:r>
            <w:r w:rsidRPr="007C0299">
              <w:rPr>
                <w:rFonts w:ascii="Times New Roman" w:hAnsi="Times New Roman" w:cs="Times New Roman"/>
                <w:spacing w:val="79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инструк</w:t>
            </w:r>
            <w:r w:rsidRPr="007C0299">
              <w:rPr>
                <w:rFonts w:ascii="Times New Roman" w:hAnsi="Times New Roman" w:cs="Times New Roman"/>
                <w:spacing w:val="-1"/>
              </w:rPr>
              <w:softHyphen/>
              <w:t>ции</w:t>
            </w:r>
            <w:r w:rsidRPr="007C0299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педагога</w:t>
            </w:r>
            <w:r w:rsidRPr="007C029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299">
              <w:rPr>
                <w:rFonts w:ascii="Times New Roman" w:hAnsi="Times New Roman" w:cs="Times New Roman"/>
              </w:rPr>
              <w:t>(броски</w:t>
            </w:r>
            <w:r w:rsidRPr="007C0299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7C0299">
              <w:rPr>
                <w:rFonts w:ascii="Times New Roman" w:hAnsi="Times New Roman" w:cs="Times New Roman"/>
              </w:rPr>
              <w:t>в</w:t>
            </w:r>
            <w:r w:rsidRPr="007C0299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цель,</w:t>
            </w:r>
            <w:r w:rsidRPr="007C0299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7C0299">
              <w:rPr>
                <w:rFonts w:ascii="Times New Roman" w:hAnsi="Times New Roman" w:cs="Times New Roman"/>
              </w:rPr>
              <w:t>ходьба</w:t>
            </w:r>
            <w:r w:rsidRPr="007C0299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по</w:t>
            </w:r>
            <w:r w:rsidRPr="007C0299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"дорожке</w:t>
            </w:r>
            <w:r w:rsidRPr="007C0299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следов</w:t>
            </w:r>
            <w:r w:rsidRPr="007C0299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r w:rsidRPr="00541A9C">
              <w:rPr>
                <w:rFonts w:ascii="Times New Roman" w:hAnsi="Times New Roman" w:cs="Times New Roman"/>
                <w:bCs/>
                <w:spacing w:val="-1"/>
              </w:rPr>
              <w:t>Коррекция крупной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C0299" w:rsidRDefault="00F07AE1" w:rsidP="00F07AE1">
            <w:pPr>
              <w:rPr>
                <w:rFonts w:ascii="Times New Roman" w:hAnsi="Times New Roman" w:cs="Times New Roman"/>
              </w:rPr>
            </w:pPr>
            <w:r w:rsidRPr="007C0299">
              <w:rPr>
                <w:rFonts w:ascii="Times New Roman" w:hAnsi="Times New Roman" w:cs="Times New Roman"/>
              </w:rPr>
              <w:t>Развитие</w:t>
            </w:r>
            <w:r w:rsidRPr="007C0299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быстроты</w:t>
            </w:r>
            <w:r w:rsidRPr="007C0299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движений,</w:t>
            </w:r>
            <w:r w:rsidRPr="007C0299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2"/>
              </w:rPr>
              <w:t>умения</w:t>
            </w:r>
            <w:r w:rsidRPr="007C0299">
              <w:rPr>
                <w:rFonts w:ascii="Times New Roman" w:hAnsi="Times New Roman" w:cs="Times New Roman"/>
                <w:spacing w:val="99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кон</w:t>
            </w:r>
            <w:r w:rsidRPr="007C0299">
              <w:rPr>
                <w:rFonts w:ascii="Times New Roman" w:hAnsi="Times New Roman" w:cs="Times New Roman"/>
                <w:spacing w:val="-1"/>
              </w:rPr>
              <w:softHyphen/>
              <w:t>тролировать</w:t>
            </w:r>
            <w:r w:rsidRPr="007C0299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сменяемость</w:t>
            </w:r>
            <w:r w:rsidRPr="007C0299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действий.</w:t>
            </w:r>
            <w:r w:rsidRPr="007C0299">
              <w:rPr>
                <w:rFonts w:ascii="Times New Roman" w:hAnsi="Times New Roman" w:cs="Times New Roman"/>
                <w:spacing w:val="11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541A9C">
              <w:rPr>
                <w:rFonts w:ascii="Times New Roman" w:hAnsi="Times New Roman" w:cs="Times New Roman"/>
                <w:bCs/>
                <w:spacing w:val="58"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Pr="00541A9C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  <w:spacing w:val="-1"/>
              </w:rPr>
              <w:t>Коррекция крупной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C0299" w:rsidRDefault="00F07AE1" w:rsidP="00F07AE1">
            <w:pPr>
              <w:rPr>
                <w:rFonts w:ascii="Times New Roman" w:hAnsi="Times New Roman" w:cs="Times New Roman"/>
              </w:rPr>
            </w:pPr>
            <w:r w:rsidRPr="007C0299">
              <w:rPr>
                <w:rFonts w:ascii="Times New Roman" w:hAnsi="Times New Roman" w:cs="Times New Roman"/>
                <w:spacing w:val="-1"/>
              </w:rPr>
              <w:t>Развитие</w:t>
            </w:r>
            <w:r w:rsidRPr="007C0299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ловкости</w:t>
            </w:r>
            <w:r w:rsidRPr="007C0299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движений,</w:t>
            </w:r>
            <w:r w:rsidRPr="007C0299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умения</w:t>
            </w:r>
            <w:r w:rsidRPr="007C0299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контролировать</w:t>
            </w:r>
            <w:r w:rsidRPr="007C0299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сменяемость</w:t>
            </w:r>
            <w:r w:rsidRPr="007C0299">
              <w:rPr>
                <w:rFonts w:ascii="Times New Roman" w:hAnsi="Times New Roman" w:cs="Times New Roman"/>
                <w:spacing w:val="99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действий</w:t>
            </w:r>
            <w:proofErr w:type="gramStart"/>
            <w:r w:rsidRPr="007C0299">
              <w:rPr>
                <w:rFonts w:ascii="Times New Roman" w:hAnsi="Times New Roman" w:cs="Times New Roman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.</w:t>
            </w:r>
            <w:proofErr w:type="gramEnd"/>
            <w:r w:rsidRPr="007C029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10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C0299" w:rsidRDefault="00F07AE1" w:rsidP="00F07AE1">
            <w:pPr>
              <w:jc w:val="center"/>
              <w:rPr>
                <w:rFonts w:ascii="Times New Roman" w:hAnsi="Times New Roman" w:cs="Times New Roman"/>
              </w:rPr>
            </w:pPr>
            <w:r w:rsidRPr="007C0299">
              <w:rPr>
                <w:rFonts w:ascii="Times New Roman" w:hAnsi="Times New Roman" w:cs="Times New Roman"/>
                <w:b/>
              </w:rPr>
              <w:t>2 четверть</w:t>
            </w:r>
          </w:p>
        </w:tc>
      </w:tr>
      <w:tr w:rsidR="00F07AE1" w:rsidTr="00F07AE1">
        <w:trPr>
          <w:gridAfter w:val="3"/>
          <w:wAfter w:w="21000" w:type="dxa"/>
          <w:trHeight w:val="83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крупно</w:t>
            </w:r>
            <w:r>
              <w:rPr>
                <w:rFonts w:ascii="Times New Roman" w:hAnsi="Times New Roman" w:cs="Times New Roman"/>
                <w:bCs/>
                <w:spacing w:val="-1"/>
              </w:rPr>
              <w:t>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Pr="00541A9C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  <w:spacing w:val="-1"/>
              </w:rPr>
              <w:t>Коррекция крупной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tabs>
                <w:tab w:val="left" w:pos="231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</w:p>
          <w:p w:rsidR="00F07AE1" w:rsidRDefault="00F07AE1" w:rsidP="00F07AE1">
            <w:pPr>
              <w:tabs>
                <w:tab w:val="left" w:pos="2319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C0299" w:rsidRDefault="00F07AE1" w:rsidP="00F07AE1">
            <w:pPr>
              <w:rPr>
                <w:rFonts w:ascii="Times New Roman" w:hAnsi="Times New Roman" w:cs="Times New Roman"/>
              </w:rPr>
            </w:pPr>
            <w:r w:rsidRPr="007C0299">
              <w:rPr>
                <w:rFonts w:ascii="Times New Roman" w:hAnsi="Times New Roman" w:cs="Times New Roman"/>
                <w:spacing w:val="-1"/>
              </w:rPr>
              <w:t>Развитие</w:t>
            </w:r>
            <w:r w:rsidRPr="007C029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устойчивости.</w:t>
            </w:r>
            <w:r w:rsidRPr="007C0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299">
              <w:rPr>
                <w:rFonts w:ascii="Times New Roman" w:hAnsi="Times New Roman" w:cs="Times New Roman"/>
                <w:spacing w:val="-1"/>
              </w:rPr>
              <w:t>Игротренинг</w:t>
            </w:r>
            <w:proofErr w:type="spellEnd"/>
            <w:proofErr w:type="gramStart"/>
            <w:r w:rsidRPr="007C029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C029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r w:rsidRPr="00541A9C">
              <w:rPr>
                <w:rFonts w:ascii="Times New Roman" w:hAnsi="Times New Roman" w:cs="Times New Roman"/>
                <w:bCs/>
                <w:spacing w:val="-1"/>
              </w:rPr>
              <w:t>Коррекция крупной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C0299" w:rsidRDefault="00F07AE1" w:rsidP="00F07AE1">
            <w:pPr>
              <w:rPr>
                <w:rFonts w:ascii="Times New Roman" w:hAnsi="Times New Roman" w:cs="Times New Roman"/>
              </w:rPr>
            </w:pPr>
            <w:r w:rsidRPr="007C0299">
              <w:rPr>
                <w:rFonts w:ascii="Times New Roman" w:hAnsi="Times New Roman" w:cs="Times New Roman"/>
                <w:spacing w:val="-1"/>
              </w:rPr>
              <w:t>Развитие слуховой</w:t>
            </w:r>
            <w:r w:rsidRPr="007C0299">
              <w:rPr>
                <w:rFonts w:ascii="Times New Roman" w:hAnsi="Times New Roman" w:cs="Times New Roman"/>
              </w:rPr>
              <w:t xml:space="preserve"> и</w:t>
            </w:r>
            <w:r w:rsidRPr="007C029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0299">
              <w:rPr>
                <w:rFonts w:ascii="Times New Roman" w:hAnsi="Times New Roman" w:cs="Times New Roman"/>
                <w:spacing w:val="-1"/>
              </w:rPr>
              <w:t>тактильной</w:t>
            </w:r>
            <w:r w:rsidRPr="007C02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0299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оордина</w:t>
            </w:r>
            <w:r w:rsidRPr="007C0299">
              <w:rPr>
                <w:rFonts w:ascii="Times New Roman" w:hAnsi="Times New Roman" w:cs="Times New Roman"/>
              </w:rPr>
              <w:t>ции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Коррекция мелк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TableParagraph"/>
              <w:kinsoku w:val="0"/>
              <w:overflowPunct w:val="0"/>
              <w:ind w:right="101"/>
              <w:rPr>
                <w:rFonts w:eastAsia="Times New Roman"/>
                <w:color w:val="000000"/>
              </w:rPr>
            </w:pPr>
            <w:r w:rsidRPr="00C9657C">
              <w:t>Обводим</w:t>
            </w:r>
            <w:r w:rsidRPr="00C9657C">
              <w:rPr>
                <w:spacing w:val="25"/>
              </w:rPr>
              <w:t xml:space="preserve"> </w:t>
            </w:r>
            <w:r w:rsidRPr="00C9657C">
              <w:t>по</w:t>
            </w:r>
            <w:r w:rsidRPr="00C9657C">
              <w:rPr>
                <w:spacing w:val="23"/>
              </w:rPr>
              <w:t xml:space="preserve"> </w:t>
            </w:r>
            <w:r w:rsidRPr="00C9657C">
              <w:rPr>
                <w:spacing w:val="-1"/>
              </w:rPr>
              <w:t>трафарету,</w:t>
            </w:r>
            <w:r w:rsidRPr="00C9657C">
              <w:rPr>
                <w:spacing w:val="28"/>
              </w:rPr>
              <w:t xml:space="preserve"> </w:t>
            </w:r>
            <w:r w:rsidRPr="00C9657C">
              <w:rPr>
                <w:spacing w:val="-1"/>
              </w:rPr>
              <w:t>разукрашиваем.</w:t>
            </w:r>
            <w:r w:rsidRPr="00C9657C">
              <w:rPr>
                <w:spacing w:val="28"/>
              </w:rPr>
              <w:t xml:space="preserve"> </w:t>
            </w:r>
          </w:p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A61B18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A61B18">
              <w:rPr>
                <w:rFonts w:ascii="Times New Roman" w:hAnsi="Times New Roman" w:cs="Times New Roman"/>
                <w:bCs/>
              </w:rPr>
              <w:t>Развитие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мелкой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  <w:r>
              <w:rPr>
                <w:rFonts w:ascii="Times New Roman" w:hAnsi="Times New Roman" w:cs="Times New Roman"/>
                <w:bCs/>
                <w:spacing w:val="-1"/>
              </w:rPr>
              <w:t xml:space="preserve"> Коррекция мелк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Психотренинг</w:t>
            </w:r>
            <w:r w:rsidRPr="00C9657C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"Зимние</w:t>
            </w:r>
            <w:r w:rsidRPr="00C9657C">
              <w:rPr>
                <w:rFonts w:ascii="Times New Roman" w:hAnsi="Times New Roman" w:cs="Times New Roman"/>
                <w:spacing w:val="73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ме</w:t>
            </w:r>
            <w:r w:rsidRPr="00C9657C">
              <w:rPr>
                <w:rFonts w:ascii="Times New Roman" w:hAnsi="Times New Roman" w:cs="Times New Roman"/>
                <w:spacing w:val="-1"/>
              </w:rPr>
              <w:softHyphen/>
              <w:t>сяцы.</w:t>
            </w:r>
            <w:r w:rsidRPr="00C9657C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Приметы</w:t>
            </w:r>
            <w:r w:rsidRPr="00C9657C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зимы".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r w:rsidRPr="00A61B18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Контурная</w:t>
            </w:r>
            <w:r w:rsidRPr="00C9657C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аппликация</w:t>
            </w:r>
            <w:r w:rsidRPr="00C9657C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>из</w:t>
            </w:r>
            <w:r w:rsidRPr="00C9657C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пластилина.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A61B18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A61B18">
              <w:rPr>
                <w:rFonts w:ascii="Times New Roman" w:hAnsi="Times New Roman" w:cs="Times New Roman"/>
                <w:bCs/>
              </w:rPr>
              <w:t>Развитие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A61B18">
              <w:rPr>
                <w:rFonts w:ascii="Times New Roman" w:hAnsi="Times New Roman" w:cs="Times New Roman"/>
                <w:bCs/>
                <w:spacing w:val="58"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</w:rPr>
              <w:t xml:space="preserve">и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мелкой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  <w:r>
              <w:rPr>
                <w:rFonts w:ascii="Times New Roman" w:hAnsi="Times New Roman" w:cs="Times New Roman"/>
                <w:bCs/>
                <w:spacing w:val="-1"/>
              </w:rPr>
              <w:t xml:space="preserve"> Коррекция мелк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Психотренинг</w:t>
            </w:r>
            <w:r w:rsidRPr="00C9657C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"Весенние</w:t>
            </w:r>
            <w:r w:rsidRPr="00C9657C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месяцы.</w:t>
            </w:r>
            <w:r w:rsidRPr="00C9657C">
              <w:rPr>
                <w:rFonts w:ascii="Times New Roman" w:hAnsi="Times New Roman" w:cs="Times New Roman"/>
                <w:spacing w:val="99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При</w:t>
            </w:r>
            <w:r w:rsidRPr="00C9657C">
              <w:rPr>
                <w:rFonts w:ascii="Times New Roman" w:hAnsi="Times New Roman" w:cs="Times New Roman"/>
                <w:spacing w:val="-1"/>
              </w:rPr>
              <w:softHyphen/>
              <w:t>меты</w:t>
            </w:r>
            <w:r w:rsidRPr="00C9657C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весны.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r w:rsidRPr="00A61B18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Нанизываем</w:t>
            </w:r>
            <w:r w:rsidRPr="00C9657C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бусы.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A61B18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A61B18">
              <w:rPr>
                <w:rFonts w:ascii="Times New Roman" w:hAnsi="Times New Roman" w:cs="Times New Roman"/>
                <w:bCs/>
              </w:rPr>
              <w:t>Развитие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A61B18">
              <w:rPr>
                <w:rFonts w:ascii="Times New Roman" w:hAnsi="Times New Roman" w:cs="Times New Roman"/>
                <w:bCs/>
                <w:spacing w:val="58"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</w:rPr>
              <w:t xml:space="preserve">и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мелкой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моторики. 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Завязываем</w:t>
            </w:r>
            <w:r w:rsidRPr="00C9657C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узелки.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r w:rsidRPr="00A61B18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Психотренинг</w:t>
            </w:r>
            <w:r w:rsidRPr="00C9657C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"Летние</w:t>
            </w:r>
            <w:r w:rsidRPr="00C9657C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>месяцы.</w:t>
            </w:r>
            <w:r w:rsidRPr="00C9657C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Приметы</w:t>
            </w:r>
            <w:r w:rsidRPr="00C9657C">
              <w:rPr>
                <w:rFonts w:ascii="Times New Roman" w:hAnsi="Times New Roman" w:cs="Times New Roman"/>
                <w:spacing w:val="91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лета".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A61B18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A61B18">
              <w:rPr>
                <w:rFonts w:ascii="Times New Roman" w:hAnsi="Times New Roman" w:cs="Times New Roman"/>
                <w:bCs/>
              </w:rPr>
              <w:t>Развитие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 xml:space="preserve"> крупной</w:t>
            </w:r>
            <w:r w:rsidRPr="00A61B18">
              <w:rPr>
                <w:rFonts w:ascii="Times New Roman" w:hAnsi="Times New Roman" w:cs="Times New Roman"/>
                <w:bCs/>
                <w:spacing w:val="58"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</w:rPr>
              <w:t xml:space="preserve">и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мелкой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моторики. 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Аппликация</w:t>
            </w:r>
            <w:r w:rsidRPr="00C9657C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из</w:t>
            </w:r>
            <w:r w:rsidRPr="00C9657C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полосок</w:t>
            </w:r>
            <w:r w:rsidRPr="00C9657C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бумаги.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r w:rsidRPr="00A61B18">
              <w:rPr>
                <w:rFonts w:ascii="Times New Roman" w:hAnsi="Times New Roman" w:cs="Times New Roman"/>
                <w:bCs/>
              </w:rPr>
              <w:t>Развитие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мелкой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  <w:r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</w:rPr>
              <w:t>Волшебные</w:t>
            </w:r>
            <w:r w:rsidRPr="00C9657C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>шнуровки.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Pr="00A61B18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A61B18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Рисование</w:t>
            </w:r>
            <w:r w:rsidRPr="00C9657C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>по</w:t>
            </w:r>
            <w:r w:rsidRPr="00C9657C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номерам.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r w:rsidRPr="00A61B18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Пальчиковая</w:t>
            </w:r>
            <w:r w:rsidRPr="00C9657C">
              <w:rPr>
                <w:rFonts w:ascii="Times New Roman" w:hAnsi="Times New Roman" w:cs="Times New Roman"/>
                <w:spacing w:val="79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гимнастика.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A61B18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A61B18">
              <w:rPr>
                <w:rFonts w:ascii="Times New Roman" w:hAnsi="Times New Roman" w:cs="Times New Roman"/>
                <w:bCs/>
              </w:rPr>
              <w:t>Развитие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A61B18">
              <w:rPr>
                <w:rFonts w:ascii="Times New Roman" w:hAnsi="Times New Roman" w:cs="Times New Roman"/>
                <w:bCs/>
              </w:rPr>
              <w:t xml:space="preserve"> </w:t>
            </w:r>
            <w:r w:rsidRPr="00A61B18">
              <w:rPr>
                <w:rFonts w:ascii="Times New Roman" w:hAnsi="Times New Roman" w:cs="Times New Roman"/>
                <w:bCs/>
                <w:spacing w:val="-1"/>
              </w:rPr>
              <w:t>моторики. 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Штриховка.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28.12.2023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541A9C">
              <w:rPr>
                <w:rFonts w:ascii="Times New Roman" w:hAnsi="Times New Roman" w:cs="Times New Roman"/>
                <w:bCs/>
              </w:rPr>
              <w:t>Развитие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541A9C">
              <w:rPr>
                <w:rFonts w:ascii="Times New Roman" w:hAnsi="Times New Roman" w:cs="Times New Roman"/>
                <w:bCs/>
              </w:rPr>
              <w:t xml:space="preserve"> </w:t>
            </w:r>
            <w:r w:rsidRPr="00541A9C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  <w:p w:rsidR="00F07AE1" w:rsidRDefault="00F07AE1" w:rsidP="00F07AE1">
            <w:r w:rsidRPr="00A61B18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Графические</w:t>
            </w:r>
            <w:r w:rsidRPr="00C9657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упражнения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10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jc w:val="center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  <w:b/>
              </w:rPr>
              <w:t>3 четверть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0B2645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0B2645">
              <w:rPr>
                <w:rFonts w:ascii="Times New Roman" w:hAnsi="Times New Roman" w:cs="Times New Roman"/>
                <w:bCs/>
              </w:rPr>
              <w:t>Развитие</w:t>
            </w:r>
            <w:r w:rsidRPr="000B2645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0B2645">
              <w:rPr>
                <w:rFonts w:ascii="Times New Roman" w:hAnsi="Times New Roman" w:cs="Times New Roman"/>
                <w:bCs/>
              </w:rPr>
              <w:t xml:space="preserve"> </w:t>
            </w:r>
            <w:r w:rsidRPr="000B2645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TableParagraph"/>
              <w:kinsoku w:val="0"/>
              <w:overflowPunct w:val="0"/>
              <w:ind w:right="101"/>
              <w:rPr>
                <w:spacing w:val="-1"/>
              </w:rPr>
            </w:pPr>
            <w:r w:rsidRPr="00C9657C">
              <w:rPr>
                <w:spacing w:val="-1"/>
              </w:rPr>
              <w:t>Рисование пальчиковыми</w:t>
            </w:r>
            <w:r w:rsidRPr="00C9657C">
              <w:t xml:space="preserve"> </w:t>
            </w:r>
            <w:r w:rsidRPr="00C9657C">
              <w:rPr>
                <w:spacing w:val="-1"/>
              </w:rPr>
              <w:t>красками.</w:t>
            </w:r>
          </w:p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r w:rsidRPr="000B2645">
              <w:rPr>
                <w:rFonts w:ascii="Times New Roman" w:hAnsi="Times New Roman" w:cs="Times New Roman"/>
                <w:bCs/>
                <w:spacing w:val="-1"/>
              </w:rPr>
              <w:t>Коррекция мелкой моторики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Соединяем</w:t>
            </w:r>
            <w:r w:rsidRPr="00C9657C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точки</w:t>
            </w:r>
            <w:r w:rsidRPr="00C9657C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>и</w:t>
            </w:r>
            <w:r w:rsidRPr="00C9657C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рисуем</w:t>
            </w:r>
            <w:r w:rsidRPr="00C9657C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узоры.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0B2645" w:rsidRDefault="00F07AE1" w:rsidP="00F07AE1">
            <w:pPr>
              <w:rPr>
                <w:rFonts w:ascii="Times New Roman" w:hAnsi="Times New Roman" w:cs="Times New Roman"/>
                <w:bCs/>
                <w:spacing w:val="-1"/>
              </w:rPr>
            </w:pPr>
            <w:r w:rsidRPr="000B2645">
              <w:rPr>
                <w:rFonts w:ascii="Times New Roman" w:hAnsi="Times New Roman" w:cs="Times New Roman"/>
                <w:bCs/>
              </w:rPr>
              <w:t>Развитие</w:t>
            </w:r>
            <w:r w:rsidRPr="000B2645">
              <w:rPr>
                <w:rFonts w:ascii="Times New Roman" w:hAnsi="Times New Roman" w:cs="Times New Roman"/>
                <w:bCs/>
                <w:spacing w:val="-1"/>
              </w:rPr>
              <w:t xml:space="preserve"> мелкой</w:t>
            </w:r>
            <w:r w:rsidRPr="000B2645">
              <w:rPr>
                <w:rFonts w:ascii="Times New Roman" w:hAnsi="Times New Roman" w:cs="Times New Roman"/>
                <w:bCs/>
              </w:rPr>
              <w:t xml:space="preserve"> </w:t>
            </w:r>
            <w:r w:rsidRPr="000B2645">
              <w:rPr>
                <w:rFonts w:ascii="Times New Roman" w:hAnsi="Times New Roman" w:cs="Times New Roman"/>
                <w:bCs/>
                <w:spacing w:val="-1"/>
              </w:rPr>
              <w:t>моторики.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</w:rPr>
              <w:t>Игры</w:t>
            </w:r>
            <w:r w:rsidRPr="00C9657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 xml:space="preserve">и </w:t>
            </w:r>
            <w:r w:rsidRPr="00C9657C">
              <w:rPr>
                <w:rFonts w:ascii="Times New Roman" w:hAnsi="Times New Roman" w:cs="Times New Roman"/>
                <w:spacing w:val="-1"/>
              </w:rPr>
              <w:t>действия</w:t>
            </w:r>
            <w:r w:rsidRPr="00C9657C">
              <w:rPr>
                <w:rFonts w:ascii="Times New Roman" w:hAnsi="Times New Roman" w:cs="Times New Roman"/>
              </w:rPr>
              <w:t xml:space="preserve"> с</w:t>
            </w:r>
            <w:r w:rsidRPr="00C9657C">
              <w:rPr>
                <w:rFonts w:ascii="Times New Roman" w:hAnsi="Times New Roman" w:cs="Times New Roman"/>
                <w:spacing w:val="-1"/>
              </w:rPr>
              <w:t xml:space="preserve"> предметами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 xml:space="preserve">(мозаика </w:t>
            </w:r>
            <w:r w:rsidRPr="00C9657C">
              <w:rPr>
                <w:rFonts w:ascii="Times New Roman" w:hAnsi="Times New Roman" w:cs="Times New Roman"/>
              </w:rPr>
              <w:t xml:space="preserve">из </w:t>
            </w:r>
            <w:proofErr w:type="spellStart"/>
            <w:r w:rsidRPr="00C9657C">
              <w:rPr>
                <w:rFonts w:ascii="Times New Roman" w:hAnsi="Times New Roman" w:cs="Times New Roman"/>
                <w:spacing w:val="-1"/>
              </w:rPr>
              <w:t>пайеток</w:t>
            </w:r>
            <w:proofErr w:type="spellEnd"/>
            <w:r w:rsidRPr="00C9657C">
              <w:rPr>
                <w:rFonts w:ascii="Times New Roman" w:hAnsi="Times New Roman" w:cs="Times New Roman"/>
                <w:spacing w:val="-1"/>
              </w:rPr>
              <w:t>,</w:t>
            </w:r>
            <w:r w:rsidRPr="00C9657C">
              <w:rPr>
                <w:rFonts w:ascii="Times New Roman" w:hAnsi="Times New Roman" w:cs="Times New Roman"/>
                <w:spacing w:val="60"/>
              </w:rPr>
              <w:t xml:space="preserve"> </w:t>
            </w:r>
            <w:proofErr w:type="spellStart"/>
            <w:r w:rsidRPr="00C9657C">
              <w:rPr>
                <w:rFonts w:ascii="Times New Roman" w:hAnsi="Times New Roman" w:cs="Times New Roman"/>
                <w:spacing w:val="-1"/>
              </w:rPr>
              <w:t>стикерная</w:t>
            </w:r>
            <w:proofErr w:type="spellEnd"/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мозаика,</w:t>
            </w:r>
            <w:r w:rsidRPr="00C9657C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аппликация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из</w:t>
            </w:r>
            <w:r w:rsidRPr="00C9657C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крупы)</w:t>
            </w:r>
            <w:r w:rsidRPr="00C9657C">
              <w:rPr>
                <w:rFonts w:ascii="Times New Roman" w:hAnsi="Times New Roman" w:cs="Times New Roman"/>
              </w:rPr>
              <w:t>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-56"/>
              <w:rPr>
                <w:spacing w:val="-1"/>
              </w:rPr>
            </w:pPr>
            <w:r>
              <w:rPr>
                <w:spacing w:val="-1"/>
              </w:rPr>
              <w:t xml:space="preserve">Коррекция сенсорных процессов. </w:t>
            </w:r>
            <w:r w:rsidRPr="00576296">
              <w:rPr>
                <w:spacing w:val="-1"/>
              </w:rPr>
              <w:t xml:space="preserve">Восприятие </w:t>
            </w:r>
            <w:r w:rsidRPr="00576296">
              <w:t>формы,</w:t>
            </w:r>
            <w:r w:rsidRPr="00576296">
              <w:rPr>
                <w:spacing w:val="27"/>
              </w:rPr>
              <w:t xml:space="preserve"> </w:t>
            </w:r>
            <w:r w:rsidRPr="00576296">
              <w:rPr>
                <w:spacing w:val="-1"/>
              </w:rPr>
              <w:t>величины,</w:t>
            </w:r>
            <w:r w:rsidRPr="00576296">
              <w:t xml:space="preserve"> </w:t>
            </w:r>
            <w:r w:rsidRPr="00576296">
              <w:rPr>
                <w:spacing w:val="-1"/>
              </w:rPr>
              <w:t>цвета.</w:t>
            </w:r>
          </w:p>
          <w:p w:rsidR="00F07AE1" w:rsidRPr="0044198F" w:rsidRDefault="00F07AE1" w:rsidP="00F07AE1">
            <w:pPr>
              <w:spacing w:line="276" w:lineRule="auto"/>
              <w:ind w:right="-56"/>
              <w:rPr>
                <w:rFonts w:ascii="Times New Roman" w:hAnsi="Times New Roman" w:cs="Times New Roman"/>
              </w:rPr>
            </w:pPr>
            <w:r w:rsidRPr="0044198F">
              <w:rPr>
                <w:rFonts w:ascii="Times New Roman" w:hAnsi="Times New Roman" w:cs="Times New Roman"/>
                <w:spacing w:val="-1"/>
              </w:rPr>
              <w:t>Восприятие</w:t>
            </w:r>
            <w:r w:rsidRPr="0044198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целостно</w:t>
            </w:r>
            <w:r w:rsidRPr="0044198F">
              <w:rPr>
                <w:rFonts w:ascii="Times New Roman" w:hAnsi="Times New Roman" w:cs="Times New Roman"/>
                <w:spacing w:val="-1"/>
              </w:rPr>
              <w:softHyphen/>
              <w:t>сти</w:t>
            </w:r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предмета.</w:t>
            </w:r>
            <w:r w:rsidRPr="0044198F">
              <w:rPr>
                <w:rFonts w:ascii="Times New Roman" w:hAnsi="Times New Roman" w:cs="Times New Roman"/>
                <w:spacing w:val="27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pStyle w:val="TableParagraph"/>
              <w:kinsoku w:val="0"/>
              <w:overflowPunct w:val="0"/>
              <w:ind w:right="110"/>
            </w:pPr>
            <w:r w:rsidRPr="00576296">
              <w:rPr>
                <w:spacing w:val="-1"/>
              </w:rPr>
              <w:t>Назначение</w:t>
            </w:r>
            <w:r w:rsidRPr="00576296">
              <w:rPr>
                <w:spacing w:val="1"/>
              </w:rPr>
              <w:t xml:space="preserve"> </w:t>
            </w:r>
            <w:r w:rsidRPr="00576296">
              <w:rPr>
                <w:spacing w:val="-1"/>
              </w:rPr>
              <w:t>предметов.</w:t>
            </w:r>
            <w:r w:rsidRPr="00576296">
              <w:rPr>
                <w:spacing w:val="3"/>
              </w:rPr>
              <w:t xml:space="preserve"> </w:t>
            </w:r>
            <w:r w:rsidRPr="00576296">
              <w:t xml:space="preserve">Школьные </w:t>
            </w:r>
            <w:r w:rsidRPr="00576296">
              <w:rPr>
                <w:spacing w:val="-1"/>
              </w:rPr>
              <w:t>предметы</w:t>
            </w:r>
            <w:r w:rsidRPr="00576296">
              <w:rPr>
                <w:spacing w:val="1"/>
              </w:rPr>
              <w:t xml:space="preserve"> </w:t>
            </w:r>
            <w:r w:rsidRPr="00576296">
              <w:t>и</w:t>
            </w:r>
            <w:r w:rsidRPr="00576296">
              <w:rPr>
                <w:spacing w:val="3"/>
              </w:rPr>
              <w:t xml:space="preserve"> </w:t>
            </w:r>
            <w:r w:rsidRPr="00576296">
              <w:rPr>
                <w:spacing w:val="-1"/>
              </w:rPr>
              <w:t>принадлежности.</w:t>
            </w:r>
            <w:r w:rsidRPr="00576296">
              <w:rPr>
                <w:spacing w:val="2"/>
              </w:rPr>
              <w:t xml:space="preserve"> </w:t>
            </w:r>
            <w:r w:rsidRPr="00576296">
              <w:rPr>
                <w:spacing w:val="-1"/>
              </w:rPr>
              <w:t>Количество.</w:t>
            </w:r>
            <w:r w:rsidRPr="00576296">
              <w:rPr>
                <w:spacing w:val="4"/>
              </w:rPr>
              <w:t xml:space="preserve"> </w:t>
            </w:r>
            <w:r w:rsidRPr="00576296">
              <w:rPr>
                <w:spacing w:val="-1"/>
              </w:rPr>
              <w:t>Настольные</w:t>
            </w:r>
            <w:r w:rsidRPr="00576296">
              <w:t xml:space="preserve"> игры</w:t>
            </w:r>
            <w:r w:rsidRPr="00576296">
              <w:rPr>
                <w:spacing w:val="1"/>
              </w:rPr>
              <w:t xml:space="preserve"> </w:t>
            </w:r>
            <w:r w:rsidRPr="00576296">
              <w:t>с</w:t>
            </w:r>
            <w:r w:rsidRPr="00576296">
              <w:rPr>
                <w:spacing w:val="1"/>
              </w:rPr>
              <w:t xml:space="preserve"> </w:t>
            </w:r>
            <w:r w:rsidRPr="00576296">
              <w:rPr>
                <w:spacing w:val="-1"/>
              </w:rPr>
              <w:t>фишками.</w:t>
            </w:r>
            <w:r w:rsidRPr="00576296">
              <w:rPr>
                <w:spacing w:val="97"/>
              </w:rPr>
              <w:t xml:space="preserve"> </w:t>
            </w:r>
            <w:proofErr w:type="spellStart"/>
            <w:r w:rsidRPr="00576296">
              <w:t>Игротренинг</w:t>
            </w:r>
            <w:proofErr w:type="spellEnd"/>
            <w:r w:rsidRPr="00576296">
              <w:t xml:space="preserve"> </w:t>
            </w:r>
            <w:r w:rsidRPr="00576296">
              <w:rPr>
                <w:spacing w:val="-1"/>
              </w:rPr>
              <w:t>"Что</w:t>
            </w:r>
            <w:r w:rsidRPr="00576296">
              <w:t xml:space="preserve"> </w:t>
            </w:r>
            <w:r w:rsidRPr="00576296">
              <w:rPr>
                <w:spacing w:val="-1"/>
              </w:rPr>
              <w:t xml:space="preserve">возьмём </w:t>
            </w:r>
            <w:r w:rsidRPr="00576296">
              <w:t>в школу"</w:t>
            </w:r>
            <w:r w:rsidRPr="00576296">
              <w:rPr>
                <w:spacing w:val="93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-56"/>
              <w:rPr>
                <w:spacing w:val="-1"/>
              </w:rPr>
            </w:pPr>
            <w:r>
              <w:rPr>
                <w:spacing w:val="-1"/>
              </w:rPr>
              <w:t>Коррекция сенсорных процессов.</w:t>
            </w:r>
            <w:r w:rsidRPr="00576296">
              <w:rPr>
                <w:spacing w:val="-1"/>
              </w:rPr>
              <w:t xml:space="preserve"> Восприятие </w:t>
            </w:r>
            <w:r w:rsidRPr="00576296">
              <w:t>формы,</w:t>
            </w:r>
            <w:r w:rsidRPr="00576296">
              <w:rPr>
                <w:spacing w:val="27"/>
              </w:rPr>
              <w:t xml:space="preserve"> </w:t>
            </w:r>
            <w:r w:rsidRPr="00576296">
              <w:rPr>
                <w:spacing w:val="-1"/>
              </w:rPr>
              <w:t>величины,</w:t>
            </w:r>
            <w:r w:rsidRPr="00576296">
              <w:t xml:space="preserve"> </w:t>
            </w:r>
            <w:r w:rsidRPr="00576296">
              <w:rPr>
                <w:spacing w:val="-1"/>
              </w:rPr>
              <w:t>цвета.</w:t>
            </w:r>
          </w:p>
          <w:p w:rsidR="00F07AE1" w:rsidRDefault="00F07AE1" w:rsidP="00F07AE1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198F">
              <w:rPr>
                <w:rFonts w:ascii="Times New Roman" w:hAnsi="Times New Roman" w:cs="Times New Roman"/>
                <w:spacing w:val="-1"/>
              </w:rPr>
              <w:t>Параметры</w:t>
            </w:r>
            <w:r w:rsidRPr="004419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предмета.</w:t>
            </w:r>
            <w:r w:rsidRPr="0044198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Размер.</w:t>
            </w:r>
            <w:r w:rsidRPr="004419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Высота.</w:t>
            </w:r>
            <w:r w:rsidRPr="004419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Большой</w:t>
            </w:r>
            <w:r w:rsidRPr="0044198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-</w:t>
            </w:r>
            <w:r w:rsidRPr="004419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маленький.</w:t>
            </w:r>
            <w:r w:rsidRPr="004419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Противоположности.</w:t>
            </w:r>
            <w:r w:rsidRPr="004419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Психотренинг</w:t>
            </w:r>
            <w:r w:rsidRPr="004419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"Мир</w:t>
            </w:r>
            <w:r w:rsidRPr="0044198F">
              <w:rPr>
                <w:rFonts w:ascii="Times New Roman" w:hAnsi="Times New Roman" w:cs="Times New Roman"/>
                <w:spacing w:val="95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вокруг</w:t>
            </w:r>
            <w:r w:rsidRPr="0044198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нас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-56"/>
              <w:rPr>
                <w:spacing w:val="-1"/>
              </w:rPr>
            </w:pPr>
            <w:r>
              <w:rPr>
                <w:spacing w:val="-1"/>
              </w:rPr>
              <w:t>Коррекция сенсорных процессов.</w:t>
            </w:r>
            <w:r w:rsidRPr="00576296">
              <w:rPr>
                <w:spacing w:val="-1"/>
              </w:rPr>
              <w:t xml:space="preserve"> Восприятие </w:t>
            </w:r>
            <w:r w:rsidRPr="00576296">
              <w:t>формы,</w:t>
            </w:r>
            <w:r w:rsidRPr="00576296">
              <w:rPr>
                <w:spacing w:val="27"/>
              </w:rPr>
              <w:t xml:space="preserve"> </w:t>
            </w:r>
            <w:r w:rsidRPr="00576296">
              <w:rPr>
                <w:spacing w:val="-1"/>
              </w:rPr>
              <w:t>величины,</w:t>
            </w:r>
            <w:r w:rsidRPr="00576296">
              <w:t xml:space="preserve"> </w:t>
            </w:r>
            <w:r w:rsidRPr="00576296">
              <w:rPr>
                <w:spacing w:val="-1"/>
              </w:rPr>
              <w:t>цвета.</w:t>
            </w:r>
          </w:p>
          <w:p w:rsidR="00F07AE1" w:rsidRDefault="00F07AE1" w:rsidP="00F07AE1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pStyle w:val="TableParagraph"/>
              <w:kinsoku w:val="0"/>
              <w:overflowPunct w:val="0"/>
              <w:ind w:right="103"/>
              <w:rPr>
                <w:spacing w:val="-1"/>
              </w:rPr>
            </w:pPr>
            <w:r w:rsidRPr="0044198F">
              <w:rPr>
                <w:spacing w:val="-1"/>
              </w:rPr>
              <w:t>Составляем</w:t>
            </w:r>
            <w:r w:rsidRPr="0044198F">
              <w:rPr>
                <w:spacing w:val="32"/>
              </w:rPr>
              <w:t xml:space="preserve"> </w:t>
            </w:r>
            <w:r w:rsidRPr="0044198F">
              <w:rPr>
                <w:spacing w:val="-1"/>
              </w:rPr>
              <w:t>целое</w:t>
            </w:r>
            <w:r w:rsidRPr="0044198F">
              <w:rPr>
                <w:spacing w:val="30"/>
              </w:rPr>
              <w:t xml:space="preserve"> </w:t>
            </w:r>
            <w:r w:rsidRPr="0044198F">
              <w:t>из</w:t>
            </w:r>
            <w:r w:rsidRPr="0044198F">
              <w:rPr>
                <w:spacing w:val="29"/>
              </w:rPr>
              <w:t xml:space="preserve"> </w:t>
            </w:r>
            <w:r w:rsidRPr="0044198F">
              <w:rPr>
                <w:spacing w:val="-1"/>
              </w:rPr>
              <w:t>частей.</w:t>
            </w:r>
            <w:r w:rsidRPr="0044198F">
              <w:rPr>
                <w:spacing w:val="30"/>
              </w:rPr>
              <w:t xml:space="preserve"> </w:t>
            </w:r>
            <w:r w:rsidRPr="0044198F">
              <w:rPr>
                <w:spacing w:val="-1"/>
              </w:rPr>
              <w:t>Классифицируем</w:t>
            </w:r>
            <w:r w:rsidRPr="0044198F">
              <w:rPr>
                <w:spacing w:val="30"/>
              </w:rPr>
              <w:t xml:space="preserve"> </w:t>
            </w:r>
            <w:r w:rsidRPr="0044198F">
              <w:t>по</w:t>
            </w:r>
            <w:r w:rsidRPr="0044198F">
              <w:rPr>
                <w:spacing w:val="30"/>
              </w:rPr>
              <w:t xml:space="preserve"> </w:t>
            </w:r>
            <w:r w:rsidRPr="0044198F">
              <w:rPr>
                <w:spacing w:val="-1"/>
              </w:rPr>
              <w:t>форме.</w:t>
            </w:r>
            <w:r w:rsidRPr="0044198F">
              <w:rPr>
                <w:spacing w:val="30"/>
              </w:rPr>
              <w:t xml:space="preserve"> </w:t>
            </w:r>
            <w:r w:rsidRPr="0044198F">
              <w:rPr>
                <w:spacing w:val="-1"/>
              </w:rPr>
              <w:t>Выделение</w:t>
            </w:r>
            <w:r w:rsidRPr="0044198F">
              <w:rPr>
                <w:spacing w:val="30"/>
              </w:rPr>
              <w:t xml:space="preserve"> </w:t>
            </w:r>
            <w:r w:rsidRPr="0044198F">
              <w:rPr>
                <w:spacing w:val="-1"/>
              </w:rPr>
              <w:t>признаков</w:t>
            </w:r>
            <w:r w:rsidRPr="0044198F">
              <w:rPr>
                <w:spacing w:val="30"/>
              </w:rPr>
              <w:t xml:space="preserve"> </w:t>
            </w:r>
            <w:r w:rsidRPr="0044198F">
              <w:t>формы.</w:t>
            </w:r>
            <w:r w:rsidRPr="0044198F">
              <w:rPr>
                <w:spacing w:val="77"/>
              </w:rPr>
              <w:t xml:space="preserve"> </w:t>
            </w:r>
            <w:r w:rsidRPr="0044198F">
              <w:rPr>
                <w:spacing w:val="-1"/>
              </w:rPr>
              <w:t>Классификация</w:t>
            </w:r>
            <w:r w:rsidRPr="0044198F">
              <w:rPr>
                <w:spacing w:val="-3"/>
              </w:rPr>
              <w:t xml:space="preserve"> </w:t>
            </w:r>
            <w:r w:rsidRPr="0044198F">
              <w:rPr>
                <w:spacing w:val="-1"/>
              </w:rPr>
              <w:t>предметов</w:t>
            </w:r>
            <w:r w:rsidRPr="0044198F">
              <w:t xml:space="preserve"> </w:t>
            </w:r>
            <w:r w:rsidRPr="0044198F">
              <w:rPr>
                <w:spacing w:val="-1"/>
              </w:rPr>
              <w:t>(</w:t>
            </w:r>
            <w:proofErr w:type="gramStart"/>
            <w:r w:rsidRPr="0044198F">
              <w:rPr>
                <w:spacing w:val="-1"/>
              </w:rPr>
              <w:t>круглые</w:t>
            </w:r>
            <w:proofErr w:type="gramEnd"/>
            <w:r w:rsidRPr="0044198F">
              <w:rPr>
                <w:spacing w:val="-1"/>
              </w:rPr>
              <w:t>,</w:t>
            </w:r>
            <w:r w:rsidRPr="0044198F">
              <w:t xml:space="preserve"> </w:t>
            </w:r>
            <w:r w:rsidRPr="0044198F">
              <w:rPr>
                <w:spacing w:val="-1"/>
              </w:rPr>
              <w:t>треугольные,</w:t>
            </w:r>
            <w:r w:rsidRPr="0044198F">
              <w:t xml:space="preserve"> </w:t>
            </w:r>
            <w:r w:rsidRPr="0044198F">
              <w:rPr>
                <w:spacing w:val="-1"/>
              </w:rPr>
              <w:t>квадратные).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82F8C">
              <w:rPr>
                <w:rFonts w:ascii="Times New Roman" w:hAnsi="Times New Roman" w:cs="Times New Roman"/>
                <w:spacing w:val="-1"/>
              </w:rPr>
              <w:t>Коррекция сенсорных процессов. Конструирование</w:t>
            </w:r>
            <w:r w:rsidRPr="00582F8C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582F8C">
              <w:rPr>
                <w:rFonts w:ascii="Times New Roman" w:hAnsi="Times New Roman" w:cs="Times New Roman"/>
                <w:spacing w:val="-1"/>
              </w:rPr>
              <w:t>предме</w:t>
            </w:r>
            <w:r w:rsidRPr="00582F8C">
              <w:rPr>
                <w:rFonts w:ascii="Times New Roman" w:hAnsi="Times New Roman" w:cs="Times New Roman"/>
                <w:spacing w:val="-1"/>
              </w:rPr>
              <w:softHyphen/>
              <w:t>тов</w:t>
            </w:r>
            <w:r w:rsidRPr="0044198F">
              <w:rPr>
                <w:rFonts w:ascii="Times New Roman" w:hAnsi="Times New Roman" w:cs="Times New Roman"/>
                <w:spacing w:val="-1"/>
              </w:rPr>
              <w:t>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44198F">
              <w:rPr>
                <w:rFonts w:ascii="Times New Roman" w:hAnsi="Times New Roman" w:cs="Times New Roman"/>
                <w:spacing w:val="-1"/>
              </w:rPr>
              <w:t>АРТ</w:t>
            </w:r>
            <w:proofErr w:type="gramEnd"/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Тренинг "Путешествие</w:t>
            </w:r>
            <w:r w:rsidRPr="0044198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в</w:t>
            </w:r>
            <w:r w:rsidRPr="004419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страну</w:t>
            </w:r>
            <w:r w:rsidRPr="0044198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цвета.</w:t>
            </w:r>
            <w:r w:rsidRPr="0044198F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Тренинг</w:t>
            </w:r>
            <w:r w:rsidR="00FC41D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"Снежное</w:t>
            </w:r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королевство"</w:t>
            </w:r>
            <w:proofErr w:type="gramStart"/>
            <w:r w:rsidRPr="0044198F">
              <w:rPr>
                <w:rFonts w:ascii="Times New Roman" w:hAnsi="Times New Roman" w:cs="Times New Roman"/>
                <w:spacing w:val="-1"/>
              </w:rPr>
              <w:t>.К</w:t>
            </w:r>
            <w:proofErr w:type="gramEnd"/>
            <w:r w:rsidRPr="0044198F">
              <w:rPr>
                <w:rFonts w:ascii="Times New Roman" w:hAnsi="Times New Roman" w:cs="Times New Roman"/>
                <w:spacing w:val="-1"/>
              </w:rPr>
              <w:t>онструирование</w:t>
            </w:r>
            <w:r w:rsidRPr="0044198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снежков</w:t>
            </w:r>
            <w:r w:rsidRPr="0044198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из</w:t>
            </w:r>
            <w:r w:rsidR="005F7B99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бумаги.</w:t>
            </w:r>
            <w:r w:rsidRPr="0044198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Лепка</w:t>
            </w:r>
            <w:r w:rsidRPr="0044198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на</w:t>
            </w:r>
            <w:r w:rsidRPr="0044198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картоне</w:t>
            </w:r>
            <w:r w:rsidRPr="0044198F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2"/>
              </w:rPr>
              <w:t>«Волны».</w:t>
            </w:r>
            <w:r w:rsidRPr="0044198F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Аппликация</w:t>
            </w:r>
            <w:r w:rsidRPr="0044198F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2"/>
              </w:rPr>
              <w:t>«Елочка».</w:t>
            </w:r>
            <w:r w:rsidRPr="0044198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"Солнечные</w:t>
            </w:r>
            <w:r w:rsidRPr="0044198F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зайчики".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82F8C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82F8C">
              <w:rPr>
                <w:rFonts w:ascii="Times New Roman" w:hAnsi="Times New Roman" w:cs="Times New Roman"/>
                <w:spacing w:val="-1"/>
              </w:rPr>
              <w:t>Коррекция сенсорных процессов. Зрительное</w:t>
            </w:r>
            <w:r w:rsidRPr="00582F8C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582F8C">
              <w:rPr>
                <w:rFonts w:ascii="Times New Roman" w:hAnsi="Times New Roman" w:cs="Times New Roman"/>
              </w:rPr>
              <w:t xml:space="preserve">и </w:t>
            </w:r>
            <w:r w:rsidRPr="00582F8C">
              <w:rPr>
                <w:rFonts w:ascii="Times New Roman" w:hAnsi="Times New Roman" w:cs="Times New Roman"/>
                <w:spacing w:val="-1"/>
              </w:rPr>
              <w:t>слу</w:t>
            </w:r>
            <w:r w:rsidRPr="00582F8C">
              <w:rPr>
                <w:rFonts w:ascii="Times New Roman" w:hAnsi="Times New Roman" w:cs="Times New Roman"/>
                <w:spacing w:val="-1"/>
              </w:rPr>
              <w:softHyphen/>
              <w:t>ховое</w:t>
            </w:r>
            <w:r w:rsidRPr="00582F8C">
              <w:rPr>
                <w:rFonts w:ascii="Times New Roman" w:hAnsi="Times New Roman" w:cs="Times New Roman"/>
              </w:rPr>
              <w:t xml:space="preserve"> </w:t>
            </w:r>
            <w:r w:rsidRPr="00582F8C">
              <w:rPr>
                <w:rFonts w:ascii="Times New Roman" w:hAnsi="Times New Roman" w:cs="Times New Roman"/>
                <w:spacing w:val="-1"/>
              </w:rPr>
              <w:t>восприятие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198F">
              <w:rPr>
                <w:rFonts w:ascii="Times New Roman" w:hAnsi="Times New Roman" w:cs="Times New Roman"/>
                <w:spacing w:val="-1"/>
              </w:rPr>
              <w:t>Рисование</w:t>
            </w:r>
            <w:r w:rsidRPr="0044198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ватными</w:t>
            </w:r>
            <w:r w:rsidRPr="0044198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палочками.</w:t>
            </w:r>
            <w:r w:rsidRPr="0044198F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"Красная</w:t>
            </w:r>
            <w:r w:rsidRPr="0044198F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шапочка".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Лепка</w:t>
            </w:r>
            <w:r w:rsidRPr="0044198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клубнички.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82F8C" w:rsidRDefault="00F07AE1" w:rsidP="00F07AE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2F8C">
              <w:rPr>
                <w:rFonts w:ascii="Times New Roman" w:hAnsi="Times New Roman" w:cs="Times New Roman"/>
                <w:spacing w:val="-1"/>
              </w:rPr>
              <w:t>Коррекция сенсорных процессов. Зрительное</w:t>
            </w:r>
            <w:r w:rsidRPr="00582F8C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582F8C">
              <w:rPr>
                <w:rFonts w:ascii="Times New Roman" w:hAnsi="Times New Roman" w:cs="Times New Roman"/>
              </w:rPr>
              <w:t xml:space="preserve">и </w:t>
            </w:r>
            <w:r w:rsidRPr="00582F8C">
              <w:rPr>
                <w:rFonts w:ascii="Times New Roman" w:hAnsi="Times New Roman" w:cs="Times New Roman"/>
                <w:spacing w:val="-1"/>
              </w:rPr>
              <w:t>слу</w:t>
            </w:r>
            <w:r w:rsidRPr="00582F8C">
              <w:rPr>
                <w:rFonts w:ascii="Times New Roman" w:hAnsi="Times New Roman" w:cs="Times New Roman"/>
                <w:spacing w:val="-1"/>
              </w:rPr>
              <w:softHyphen/>
              <w:t>ховое</w:t>
            </w:r>
            <w:r w:rsidRPr="00582F8C">
              <w:rPr>
                <w:rFonts w:ascii="Times New Roman" w:hAnsi="Times New Roman" w:cs="Times New Roman"/>
              </w:rPr>
              <w:t xml:space="preserve"> </w:t>
            </w:r>
            <w:r w:rsidRPr="00582F8C">
              <w:rPr>
                <w:rFonts w:ascii="Times New Roman" w:hAnsi="Times New Roman" w:cs="Times New Roman"/>
                <w:spacing w:val="-1"/>
              </w:rPr>
              <w:t>восприятие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4198F">
              <w:rPr>
                <w:rFonts w:ascii="Times New Roman" w:hAnsi="Times New Roman" w:cs="Times New Roman"/>
                <w:spacing w:val="-1"/>
              </w:rPr>
              <w:t>Рисунок</w:t>
            </w:r>
            <w:r w:rsidRPr="0044198F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из</w:t>
            </w:r>
            <w:r w:rsidRPr="0044198F">
              <w:rPr>
                <w:rFonts w:ascii="Times New Roman" w:hAnsi="Times New Roman" w:cs="Times New Roman"/>
              </w:rPr>
              <w:tab/>
            </w:r>
            <w:r w:rsidRPr="0044198F">
              <w:rPr>
                <w:rFonts w:ascii="Times New Roman" w:hAnsi="Times New Roman" w:cs="Times New Roman"/>
                <w:spacing w:val="-1"/>
              </w:rPr>
              <w:t>кляксы.</w:t>
            </w:r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2"/>
              </w:rPr>
              <w:t>«Цветная</w:t>
            </w:r>
            <w:r w:rsidRPr="0044198F">
              <w:rPr>
                <w:rFonts w:ascii="Times New Roman" w:hAnsi="Times New Roman" w:cs="Times New Roman"/>
                <w:spacing w:val="81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сказка".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82F8C" w:rsidRDefault="00F07AE1" w:rsidP="00F07AE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2F8C">
              <w:rPr>
                <w:rFonts w:ascii="Times New Roman" w:hAnsi="Times New Roman" w:cs="Times New Roman"/>
                <w:spacing w:val="-1"/>
              </w:rPr>
              <w:t>Коррекция сенсорных процессов. Зрительное</w:t>
            </w:r>
            <w:r w:rsidRPr="00582F8C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582F8C">
              <w:rPr>
                <w:rFonts w:ascii="Times New Roman" w:hAnsi="Times New Roman" w:cs="Times New Roman"/>
              </w:rPr>
              <w:t xml:space="preserve">и </w:t>
            </w:r>
            <w:r w:rsidRPr="00582F8C">
              <w:rPr>
                <w:rFonts w:ascii="Times New Roman" w:hAnsi="Times New Roman" w:cs="Times New Roman"/>
                <w:spacing w:val="-1"/>
              </w:rPr>
              <w:t>слу</w:t>
            </w:r>
            <w:r w:rsidRPr="00582F8C">
              <w:rPr>
                <w:rFonts w:ascii="Times New Roman" w:hAnsi="Times New Roman" w:cs="Times New Roman"/>
                <w:spacing w:val="-1"/>
              </w:rPr>
              <w:softHyphen/>
              <w:t>ховое</w:t>
            </w:r>
            <w:r w:rsidRPr="00582F8C">
              <w:rPr>
                <w:rFonts w:ascii="Times New Roman" w:hAnsi="Times New Roman" w:cs="Times New Roman"/>
              </w:rPr>
              <w:t xml:space="preserve"> </w:t>
            </w:r>
            <w:r w:rsidRPr="00582F8C">
              <w:rPr>
                <w:rFonts w:ascii="Times New Roman" w:hAnsi="Times New Roman" w:cs="Times New Roman"/>
                <w:spacing w:val="-1"/>
              </w:rPr>
              <w:t>восприятие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4198F">
              <w:rPr>
                <w:rFonts w:ascii="Times New Roman" w:hAnsi="Times New Roman" w:cs="Times New Roman"/>
                <w:spacing w:val="-1"/>
              </w:rPr>
              <w:t>Знакомимся</w:t>
            </w:r>
            <w:r w:rsidRPr="0044198F">
              <w:rPr>
                <w:rFonts w:ascii="Times New Roman" w:hAnsi="Times New Roman" w:cs="Times New Roman"/>
              </w:rPr>
              <w:t xml:space="preserve"> с</w:t>
            </w:r>
            <w:r w:rsidRPr="004419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миром звуков.</w:t>
            </w:r>
            <w:r w:rsidRPr="004419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198F">
              <w:rPr>
                <w:rFonts w:ascii="Times New Roman" w:hAnsi="Times New Roman" w:cs="Times New Roman"/>
                <w:spacing w:val="-1"/>
              </w:rPr>
              <w:t>Мульттренинг</w:t>
            </w:r>
            <w:proofErr w:type="spellEnd"/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"Эхо".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44198F">
              <w:rPr>
                <w:rFonts w:ascii="Times New Roman" w:hAnsi="Times New Roman" w:cs="Times New Roman"/>
                <w:spacing w:val="-1"/>
              </w:rPr>
              <w:t>Аудиотренинг</w:t>
            </w:r>
            <w:proofErr w:type="spellEnd"/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"Слушаем звуки</w:t>
            </w:r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леса".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Восприятие пространства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44198F">
              <w:rPr>
                <w:rFonts w:ascii="Times New Roman" w:hAnsi="Times New Roman" w:cs="Times New Roman"/>
                <w:spacing w:val="-1"/>
              </w:rPr>
              <w:t>Ориентировка</w:t>
            </w:r>
            <w:r w:rsidRPr="0044198F">
              <w:rPr>
                <w:rFonts w:ascii="Times New Roman" w:hAnsi="Times New Roman" w:cs="Times New Roman"/>
                <w:spacing w:val="44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на</w:t>
            </w:r>
            <w:r w:rsidRPr="0044198F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собственном</w:t>
            </w:r>
            <w:r w:rsidRPr="0044198F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теле:</w:t>
            </w:r>
            <w:r w:rsidRPr="0044198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дифференциация</w:t>
            </w:r>
            <w:r w:rsidRPr="0044198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правой</w:t>
            </w:r>
            <w:r w:rsidRPr="0044198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(левой)</w:t>
            </w:r>
            <w:r w:rsidRPr="0044198F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2"/>
              </w:rPr>
              <w:t>руки</w:t>
            </w:r>
            <w:r w:rsidRPr="0044198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(ноги),</w:t>
            </w:r>
            <w:r w:rsidRPr="0044198F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правой</w:t>
            </w:r>
            <w:r w:rsidRPr="0044198F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(левой)</w:t>
            </w:r>
            <w:r w:rsidRPr="0044198F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части</w:t>
            </w:r>
            <w:r w:rsidRPr="0044198F">
              <w:rPr>
                <w:rFonts w:ascii="Times New Roman" w:hAnsi="Times New Roman" w:cs="Times New Roman"/>
                <w:spacing w:val="99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тела.</w:t>
            </w:r>
            <w:proofErr w:type="gramEnd"/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Восприятие пространства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BB69D5" w:rsidRDefault="00F07AE1" w:rsidP="00F07AE1">
            <w:pPr>
              <w:pStyle w:val="TableParagraph"/>
              <w:kinsoku w:val="0"/>
              <w:overflowPunct w:val="0"/>
              <w:ind w:right="109"/>
            </w:pPr>
            <w:r w:rsidRPr="00BB69D5">
              <w:rPr>
                <w:spacing w:val="-1"/>
              </w:rPr>
              <w:t xml:space="preserve">Определение </w:t>
            </w:r>
            <w:r w:rsidRPr="00BB69D5">
              <w:t xml:space="preserve">расположения </w:t>
            </w:r>
            <w:r w:rsidRPr="00BB69D5">
              <w:rPr>
                <w:spacing w:val="-1"/>
              </w:rPr>
              <w:t>предметов</w:t>
            </w:r>
            <w:r w:rsidRPr="00BB69D5">
              <w:t xml:space="preserve"> в</w:t>
            </w:r>
            <w:r w:rsidRPr="00BB69D5">
              <w:rPr>
                <w:spacing w:val="-1"/>
              </w:rPr>
              <w:t xml:space="preserve"> пространстве</w:t>
            </w:r>
            <w:r w:rsidRPr="00BB69D5">
              <w:rPr>
                <w:spacing w:val="-2"/>
              </w:rPr>
              <w:t xml:space="preserve"> </w:t>
            </w:r>
            <w:r w:rsidRPr="00BB69D5">
              <w:rPr>
                <w:spacing w:val="-1"/>
              </w:rPr>
              <w:t>(справа</w:t>
            </w:r>
            <w:r w:rsidRPr="00BB69D5">
              <w:rPr>
                <w:spacing w:val="5"/>
              </w:rPr>
              <w:t xml:space="preserve"> </w:t>
            </w:r>
            <w:r w:rsidRPr="00BB69D5">
              <w:t>-</w:t>
            </w:r>
            <w:r w:rsidRPr="00BB69D5">
              <w:rPr>
                <w:spacing w:val="1"/>
              </w:rPr>
              <w:t xml:space="preserve"> </w:t>
            </w:r>
            <w:r w:rsidRPr="00BB69D5">
              <w:rPr>
                <w:spacing w:val="-1"/>
              </w:rPr>
              <w:t>слева,</w:t>
            </w:r>
            <w:r w:rsidRPr="00BB69D5">
              <w:rPr>
                <w:spacing w:val="2"/>
              </w:rPr>
              <w:t xml:space="preserve"> </w:t>
            </w:r>
            <w:r w:rsidRPr="00BB69D5">
              <w:rPr>
                <w:spacing w:val="-1"/>
              </w:rPr>
              <w:t xml:space="preserve">выше </w:t>
            </w:r>
            <w:r w:rsidRPr="00BB69D5">
              <w:t>-</w:t>
            </w:r>
            <w:r w:rsidRPr="00BB69D5">
              <w:rPr>
                <w:spacing w:val="-1"/>
              </w:rPr>
              <w:t xml:space="preserve"> </w:t>
            </w:r>
            <w:r w:rsidRPr="00BB69D5">
              <w:t>ниже</w:t>
            </w:r>
            <w:r w:rsidRPr="00BB69D5">
              <w:rPr>
                <w:spacing w:val="-2"/>
              </w:rPr>
              <w:t xml:space="preserve"> </w:t>
            </w:r>
            <w:r w:rsidRPr="00BB69D5">
              <w:t>и др.).</w:t>
            </w:r>
          </w:p>
          <w:p w:rsidR="00F07AE1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29.02.2024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пространства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B69D5">
              <w:rPr>
                <w:rFonts w:ascii="Times New Roman" w:hAnsi="Times New Roman" w:cs="Times New Roman"/>
                <w:spacing w:val="-1"/>
              </w:rPr>
              <w:t>Ориентировка</w:t>
            </w:r>
            <w:r w:rsidRPr="00BB69D5">
              <w:rPr>
                <w:rFonts w:ascii="Times New Roman" w:hAnsi="Times New Roman" w:cs="Times New Roman"/>
              </w:rPr>
              <w:t xml:space="preserve"> в</w:t>
            </w:r>
            <w:r w:rsidRPr="00BB69D5">
              <w:rPr>
                <w:rFonts w:ascii="Times New Roman" w:hAnsi="Times New Roman" w:cs="Times New Roman"/>
                <w:spacing w:val="-1"/>
              </w:rPr>
              <w:t xml:space="preserve"> помещении</w:t>
            </w:r>
            <w:r w:rsidRPr="00BB69D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по</w:t>
            </w:r>
            <w:r w:rsidRPr="00BB69D5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инструкции</w:t>
            </w:r>
            <w:r w:rsidRPr="00BB69D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педагога.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пространства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B69D5">
              <w:rPr>
                <w:rFonts w:ascii="Times New Roman" w:hAnsi="Times New Roman" w:cs="Times New Roman"/>
                <w:spacing w:val="-1"/>
              </w:rPr>
              <w:t>Ориентировка</w:t>
            </w:r>
            <w:r w:rsidRPr="00BB69D5">
              <w:rPr>
                <w:rFonts w:ascii="Times New Roman" w:hAnsi="Times New Roman" w:cs="Times New Roman"/>
              </w:rPr>
              <w:t xml:space="preserve"> в</w:t>
            </w:r>
            <w:r w:rsidRPr="00BB69D5">
              <w:rPr>
                <w:rFonts w:ascii="Times New Roman" w:hAnsi="Times New Roman" w:cs="Times New Roman"/>
                <w:spacing w:val="-1"/>
              </w:rPr>
              <w:t xml:space="preserve"> линейном </w:t>
            </w:r>
            <w:r w:rsidRPr="00BB69D5">
              <w:rPr>
                <w:rFonts w:ascii="Times New Roman" w:hAnsi="Times New Roman" w:cs="Times New Roman"/>
              </w:rPr>
              <w:t>ряду</w:t>
            </w:r>
            <w:r w:rsidRPr="00BB69D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(порядок</w:t>
            </w:r>
            <w:r w:rsidRPr="00BB69D5">
              <w:rPr>
                <w:rFonts w:ascii="Times New Roman" w:hAnsi="Times New Roman" w:cs="Times New Roman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следования).</w:t>
            </w:r>
            <w:r w:rsidRPr="00BB69D5">
              <w:rPr>
                <w:rFonts w:ascii="Times New Roman" w:hAnsi="Times New Roman" w:cs="Times New Roman"/>
                <w:spacing w:val="121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пространства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B69D5">
              <w:rPr>
                <w:rFonts w:ascii="Times New Roman" w:hAnsi="Times New Roman" w:cs="Times New Roman"/>
                <w:spacing w:val="-1"/>
              </w:rPr>
              <w:t>Пространственная</w:t>
            </w:r>
            <w:r w:rsidRPr="00BB69D5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ориентировка</w:t>
            </w:r>
            <w:r w:rsidRPr="00BB69D5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на</w:t>
            </w:r>
            <w:r w:rsidRPr="00BB69D5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листе</w:t>
            </w:r>
            <w:r w:rsidRPr="00BB69D5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бумаги</w:t>
            </w:r>
            <w:r w:rsidRPr="00BB69D5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(центр,</w:t>
            </w:r>
            <w:r w:rsidRPr="00BB69D5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верх,</w:t>
            </w:r>
            <w:r w:rsidRPr="00BB69D5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низ,</w:t>
            </w:r>
            <w:r w:rsidRPr="00BB69D5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правая</w:t>
            </w:r>
            <w:r w:rsidRPr="00BB69D5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(левая)</w:t>
            </w:r>
            <w:r w:rsidRPr="00BB69D5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сторона);</w:t>
            </w:r>
            <w:r w:rsidRPr="00BB69D5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расположение</w:t>
            </w:r>
            <w:r w:rsidRPr="00BB69D5">
              <w:rPr>
                <w:rFonts w:ascii="Times New Roman" w:hAnsi="Times New Roman" w:cs="Times New Roman"/>
                <w:spacing w:val="81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геометрических</w:t>
            </w:r>
            <w:r w:rsidRPr="00BB69D5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фигур</w:t>
            </w:r>
            <w:r w:rsidRPr="00BB69D5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по</w:t>
            </w:r>
            <w:r w:rsidRPr="00BB69D5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речевой</w:t>
            </w:r>
            <w:r w:rsidRPr="00BB69D5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инструкции,</w:t>
            </w:r>
            <w:r w:rsidRPr="00BB69D5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перемещение</w:t>
            </w:r>
            <w:r w:rsidRPr="00BB69D5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их</w:t>
            </w:r>
            <w:r w:rsidRPr="00BB69D5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на</w:t>
            </w:r>
            <w:r w:rsidRPr="00BB69D5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BB69D5">
              <w:rPr>
                <w:rFonts w:ascii="Times New Roman" w:hAnsi="Times New Roman" w:cs="Times New Roman"/>
                <w:spacing w:val="-1"/>
              </w:rPr>
              <w:t>плоскости</w:t>
            </w:r>
            <w:r w:rsidRPr="00BB69D5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BB69D5">
              <w:rPr>
                <w:rFonts w:ascii="Times New Roman" w:hAnsi="Times New Roman" w:cs="Times New Roman"/>
              </w:rPr>
              <w:t>листа.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пространства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44198F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198F">
              <w:rPr>
                <w:rFonts w:ascii="Times New Roman" w:hAnsi="Times New Roman" w:cs="Times New Roman"/>
              </w:rPr>
              <w:t>Составление</w:t>
            </w:r>
            <w:r w:rsidRPr="0044198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на</w:t>
            </w:r>
            <w:r w:rsidRPr="0044198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листе</w:t>
            </w:r>
            <w:r w:rsidRPr="0044198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бумаги</w:t>
            </w:r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комбинаций</w:t>
            </w:r>
            <w:r w:rsidRPr="0044198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44198F">
              <w:rPr>
                <w:rFonts w:ascii="Times New Roman" w:hAnsi="Times New Roman" w:cs="Times New Roman"/>
              </w:rPr>
              <w:t>из</w:t>
            </w:r>
            <w:r w:rsidRPr="0044198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полосок,</w:t>
            </w:r>
            <w:r w:rsidRPr="0044198F">
              <w:rPr>
                <w:rFonts w:ascii="Times New Roman" w:hAnsi="Times New Roman" w:cs="Times New Roman"/>
              </w:rPr>
              <w:t xml:space="preserve"> </w:t>
            </w:r>
            <w:r w:rsidRPr="0044198F">
              <w:rPr>
                <w:rFonts w:ascii="Times New Roman" w:hAnsi="Times New Roman" w:cs="Times New Roman"/>
                <w:spacing w:val="-1"/>
              </w:rPr>
              <w:t>геометрических фигур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времени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1290"/>
            </w:pPr>
            <w:r w:rsidRPr="00576296">
              <w:rPr>
                <w:spacing w:val="-1"/>
              </w:rPr>
              <w:t>Изучение временных</w:t>
            </w:r>
            <w:r w:rsidRPr="00576296">
              <w:rPr>
                <w:spacing w:val="1"/>
              </w:rPr>
              <w:t xml:space="preserve"> </w:t>
            </w:r>
            <w:r w:rsidRPr="00576296">
              <w:rPr>
                <w:spacing w:val="-1"/>
              </w:rPr>
              <w:t>показателей:</w:t>
            </w:r>
            <w:r w:rsidRPr="00576296">
              <w:t xml:space="preserve"> </w:t>
            </w:r>
            <w:r w:rsidRPr="00576296">
              <w:rPr>
                <w:spacing w:val="-1"/>
              </w:rPr>
              <w:t>времён</w:t>
            </w:r>
            <w:r w:rsidRPr="00576296">
              <w:t xml:space="preserve"> года, </w:t>
            </w:r>
            <w:r>
              <w:rPr>
                <w:spacing w:val="-1"/>
              </w:rPr>
              <w:t>и</w:t>
            </w:r>
            <w:r w:rsidRPr="00576296">
              <w:rPr>
                <w:spacing w:val="-1"/>
              </w:rPr>
              <w:t>зучение временных</w:t>
            </w:r>
            <w:r w:rsidRPr="00576296">
              <w:t xml:space="preserve"> </w:t>
            </w:r>
            <w:r w:rsidRPr="00576296">
              <w:rPr>
                <w:spacing w:val="-1"/>
              </w:rPr>
              <w:t>показателей:</w:t>
            </w:r>
            <w:r w:rsidRPr="00576296">
              <w:t xml:space="preserve"> </w:t>
            </w:r>
            <w:r w:rsidRPr="00576296">
              <w:rPr>
                <w:spacing w:val="-1"/>
              </w:rPr>
              <w:t>дней</w:t>
            </w:r>
            <w:r w:rsidRPr="00576296">
              <w:t xml:space="preserve"> </w:t>
            </w:r>
            <w:r w:rsidRPr="00576296">
              <w:rPr>
                <w:spacing w:val="-1"/>
              </w:rPr>
              <w:t>недели.</w:t>
            </w:r>
            <w:r w:rsidRPr="00576296">
              <w:rPr>
                <w:spacing w:val="91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времени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tabs>
                <w:tab w:val="left" w:pos="5156"/>
                <w:tab w:val="left" w:pos="6238"/>
                <w:tab w:val="left" w:pos="7214"/>
                <w:tab w:val="left" w:pos="7979"/>
                <w:tab w:val="left" w:pos="8871"/>
                <w:tab w:val="left" w:pos="10480"/>
              </w:tabs>
              <w:kinsoku w:val="0"/>
              <w:overflowPunct w:val="0"/>
              <w:ind w:right="104"/>
            </w:pPr>
            <w:r w:rsidRPr="00576296">
              <w:rPr>
                <w:spacing w:val="-1"/>
              </w:rPr>
              <w:t xml:space="preserve">Определение </w:t>
            </w:r>
            <w:r w:rsidRPr="00576296">
              <w:t>на</w:t>
            </w:r>
            <w:r w:rsidRPr="00576296">
              <w:rPr>
                <w:spacing w:val="-1"/>
              </w:rPr>
              <w:t xml:space="preserve"> ощупь</w:t>
            </w:r>
            <w:r w:rsidRPr="00576296">
              <w:t xml:space="preserve"> </w:t>
            </w:r>
            <w:r w:rsidRPr="00576296">
              <w:rPr>
                <w:spacing w:val="-1"/>
              </w:rPr>
              <w:t>величины</w:t>
            </w:r>
            <w:r w:rsidRPr="00576296">
              <w:t xml:space="preserve"> </w:t>
            </w:r>
            <w:r w:rsidRPr="00576296">
              <w:rPr>
                <w:spacing w:val="-1"/>
              </w:rPr>
              <w:t>предметов</w:t>
            </w:r>
            <w:r w:rsidRPr="00576296">
              <w:t xml:space="preserve"> из</w:t>
            </w:r>
            <w:r w:rsidRPr="00576296">
              <w:rPr>
                <w:spacing w:val="-2"/>
              </w:rPr>
              <w:t xml:space="preserve"> </w:t>
            </w:r>
            <w:r w:rsidRPr="00576296">
              <w:rPr>
                <w:spacing w:val="-1"/>
              </w:rPr>
              <w:t>разного</w:t>
            </w:r>
            <w:r w:rsidRPr="00576296">
              <w:t xml:space="preserve"> </w:t>
            </w:r>
            <w:r w:rsidRPr="00576296">
              <w:rPr>
                <w:spacing w:val="-1"/>
              </w:rPr>
              <w:t>материала.</w:t>
            </w:r>
            <w:r w:rsidRPr="00576296">
              <w:rPr>
                <w:spacing w:val="5"/>
              </w:rPr>
              <w:t xml:space="preserve"> </w:t>
            </w:r>
            <w:r w:rsidRPr="00576296">
              <w:t>Игра</w:t>
            </w:r>
            <w:r w:rsidRPr="00576296">
              <w:rPr>
                <w:spacing w:val="3"/>
              </w:rPr>
              <w:t xml:space="preserve"> </w:t>
            </w:r>
            <w:r w:rsidRPr="00576296">
              <w:rPr>
                <w:spacing w:val="-1"/>
              </w:rPr>
              <w:t>«Волшебный</w:t>
            </w:r>
            <w:r w:rsidRPr="00576296">
              <w:t xml:space="preserve"> мешочек»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эмоций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BC0D65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C0D65">
              <w:rPr>
                <w:rFonts w:ascii="Times New Roman" w:hAnsi="Times New Roman" w:cs="Times New Roman"/>
                <w:spacing w:val="-1"/>
              </w:rPr>
              <w:t>Знакомство</w:t>
            </w:r>
            <w:r w:rsidRPr="00BC0D65">
              <w:rPr>
                <w:rFonts w:ascii="Times New Roman" w:hAnsi="Times New Roman" w:cs="Times New Roman"/>
              </w:rPr>
              <w:t xml:space="preserve"> с</w:t>
            </w:r>
            <w:r w:rsidRPr="00BC0D6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C0D65">
              <w:rPr>
                <w:rFonts w:ascii="Times New Roman" w:hAnsi="Times New Roman" w:cs="Times New Roman"/>
              </w:rPr>
              <w:t>эмоциональным</w:t>
            </w:r>
            <w:r w:rsidRPr="00BC0D65">
              <w:rPr>
                <w:rFonts w:ascii="Times New Roman" w:hAnsi="Times New Roman" w:cs="Times New Roman"/>
                <w:spacing w:val="-1"/>
              </w:rPr>
              <w:t xml:space="preserve"> миром человека.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  <w:w w:val="95"/>
              </w:rPr>
              <w:t>Радость.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  <w:w w:val="95"/>
              </w:rPr>
              <w:t>Грусть.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 w:rsidRPr="00BC0D65">
              <w:rPr>
                <w:rFonts w:ascii="Times New Roman" w:hAnsi="Times New Roman" w:cs="Times New Roman"/>
              </w:rPr>
              <w:t>Гнев.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0D65">
              <w:rPr>
                <w:rFonts w:ascii="Times New Roman" w:hAnsi="Times New Roman" w:cs="Times New Roman"/>
              </w:rPr>
              <w:t>Страх.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  <w:w w:val="95"/>
              </w:rPr>
              <w:t>Спокойствие.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</w:rPr>
              <w:t>Злость.</w:t>
            </w:r>
            <w:r w:rsidRPr="00BC0D65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</w:rPr>
              <w:t>Удивление.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10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BC0D65" w:rsidRDefault="00F07AE1" w:rsidP="00F07A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C0D65">
              <w:rPr>
                <w:rFonts w:ascii="Times New Roman" w:eastAsia="Times New Roman" w:hAnsi="Times New Roman" w:cs="Times New Roman"/>
                <w:b/>
                <w:color w:val="000000"/>
              </w:rPr>
              <w:t>4 четверть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эмоций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BC0D65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C0D65">
              <w:rPr>
                <w:rFonts w:ascii="Times New Roman" w:hAnsi="Times New Roman" w:cs="Times New Roman"/>
                <w:spacing w:val="-1"/>
              </w:rPr>
              <w:t>Знакомство</w:t>
            </w:r>
            <w:r w:rsidRPr="00BC0D65">
              <w:rPr>
                <w:rFonts w:ascii="Times New Roman" w:hAnsi="Times New Roman" w:cs="Times New Roman"/>
              </w:rPr>
              <w:t xml:space="preserve"> с</w:t>
            </w:r>
            <w:r w:rsidRPr="00BC0D6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C0D65">
              <w:rPr>
                <w:rFonts w:ascii="Times New Roman" w:hAnsi="Times New Roman" w:cs="Times New Roman"/>
              </w:rPr>
              <w:t>эмоциональным</w:t>
            </w:r>
            <w:r w:rsidRPr="00BC0D65">
              <w:rPr>
                <w:rFonts w:ascii="Times New Roman" w:hAnsi="Times New Roman" w:cs="Times New Roman"/>
                <w:spacing w:val="-1"/>
              </w:rPr>
              <w:t xml:space="preserve"> миром человека.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  <w:w w:val="95"/>
              </w:rPr>
              <w:t>Радость.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  <w:w w:val="95"/>
              </w:rPr>
              <w:t>Грусть.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 w:rsidRPr="00BC0D65">
              <w:rPr>
                <w:rFonts w:ascii="Times New Roman" w:hAnsi="Times New Roman" w:cs="Times New Roman"/>
              </w:rPr>
              <w:t>Гнев.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0D65">
              <w:rPr>
                <w:rFonts w:ascii="Times New Roman" w:hAnsi="Times New Roman" w:cs="Times New Roman"/>
              </w:rPr>
              <w:t>Страх.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  <w:w w:val="95"/>
              </w:rPr>
              <w:t>Спокойствие.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</w:rPr>
              <w:t>Злость.</w:t>
            </w:r>
            <w:r w:rsidRPr="00BC0D65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BC0D65">
              <w:rPr>
                <w:rFonts w:ascii="Times New Roman" w:hAnsi="Times New Roman" w:cs="Times New Roman"/>
                <w:spacing w:val="-1"/>
              </w:rPr>
              <w:t>Удивление.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pacing w:val="-1"/>
              </w:rPr>
            </w:pPr>
            <w:r w:rsidRPr="00BC0D65">
              <w:rPr>
                <w:rFonts w:ascii="Times New Roman" w:hAnsi="Times New Roman" w:cs="Times New Roman"/>
                <w:bCs/>
              </w:rPr>
              <w:t>Развитие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 xml:space="preserve"> познавательной</w:t>
            </w:r>
            <w:r w:rsidRPr="00BC0D65">
              <w:rPr>
                <w:rFonts w:ascii="Times New Roman" w:hAnsi="Times New Roman" w:cs="Times New Roman"/>
                <w:bCs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BC0D65">
              <w:rPr>
                <w:rFonts w:ascii="Times New Roman" w:hAnsi="Times New Roman" w:cs="Times New Roman"/>
                <w:bCs/>
                <w:spacing w:val="2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</w:rPr>
              <w:t>и</w:t>
            </w:r>
            <w:r w:rsidRPr="00BC0D65">
              <w:rPr>
                <w:rFonts w:ascii="Times New Roman" w:hAnsi="Times New Roman" w:cs="Times New Roman"/>
                <w:bCs/>
                <w:spacing w:val="2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целенаправленное формирование высших</w:t>
            </w:r>
            <w:r w:rsidRPr="00BC0D65">
              <w:rPr>
                <w:rFonts w:ascii="Times New Roman" w:hAnsi="Times New Roman" w:cs="Times New Roman"/>
                <w:bCs/>
                <w:spacing w:val="6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психических</w:t>
            </w:r>
            <w:r w:rsidRPr="00BC0D65">
              <w:rPr>
                <w:rFonts w:ascii="Times New Roman" w:hAnsi="Times New Roman" w:cs="Times New Roman"/>
                <w:bCs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функций</w:t>
            </w:r>
            <w:proofErr w:type="gramStart"/>
            <w:r w:rsidRPr="00BC0D6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.</w:t>
            </w:r>
            <w:proofErr w:type="gramEnd"/>
          </w:p>
          <w:p w:rsidR="00F07AE1" w:rsidRPr="00BC0D65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Восприятие как основа познавательности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BC0D65" w:rsidRDefault="00F07AE1" w:rsidP="00F07AE1">
            <w:pPr>
              <w:pStyle w:val="TableParagraph"/>
              <w:kinsoku w:val="0"/>
              <w:overflowPunct w:val="0"/>
              <w:spacing w:line="272" w:lineRule="exact"/>
            </w:pPr>
            <w:r w:rsidRPr="00576296">
              <w:t xml:space="preserve">Анализ </w:t>
            </w:r>
            <w:r w:rsidRPr="00576296">
              <w:rPr>
                <w:spacing w:val="-1"/>
              </w:rPr>
              <w:t>объектов</w:t>
            </w:r>
            <w:r w:rsidRPr="00576296">
              <w:t xml:space="preserve"> по </w:t>
            </w:r>
            <w:r w:rsidRPr="00576296">
              <w:rPr>
                <w:spacing w:val="-1"/>
              </w:rPr>
              <w:t>картинке.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pacing w:val="-1"/>
              </w:rPr>
            </w:pPr>
            <w:r w:rsidRPr="00BC0D65">
              <w:rPr>
                <w:rFonts w:ascii="Times New Roman" w:hAnsi="Times New Roman" w:cs="Times New Roman"/>
                <w:bCs/>
              </w:rPr>
              <w:t>Развитие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 xml:space="preserve"> познавательной</w:t>
            </w:r>
            <w:r w:rsidRPr="00BC0D65">
              <w:rPr>
                <w:rFonts w:ascii="Times New Roman" w:hAnsi="Times New Roman" w:cs="Times New Roman"/>
                <w:bCs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BC0D65">
              <w:rPr>
                <w:rFonts w:ascii="Times New Roman" w:hAnsi="Times New Roman" w:cs="Times New Roman"/>
                <w:bCs/>
                <w:spacing w:val="2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</w:rPr>
              <w:t>и</w:t>
            </w:r>
            <w:r w:rsidRPr="00BC0D65">
              <w:rPr>
                <w:rFonts w:ascii="Times New Roman" w:hAnsi="Times New Roman" w:cs="Times New Roman"/>
                <w:bCs/>
                <w:spacing w:val="2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целенаправленное формирование высших</w:t>
            </w:r>
            <w:r w:rsidRPr="00BC0D65">
              <w:rPr>
                <w:rFonts w:ascii="Times New Roman" w:hAnsi="Times New Roman" w:cs="Times New Roman"/>
                <w:bCs/>
                <w:spacing w:val="6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психических</w:t>
            </w:r>
            <w:r w:rsidRPr="00BC0D65">
              <w:rPr>
                <w:rFonts w:ascii="Times New Roman" w:hAnsi="Times New Roman" w:cs="Times New Roman"/>
                <w:bCs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функций</w:t>
            </w:r>
            <w:proofErr w:type="gramStart"/>
            <w:r w:rsidRPr="00BC0D6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BC0D65">
              <w:rPr>
                <w:rFonts w:ascii="Times New Roman" w:hAnsi="Times New Roman" w:cs="Times New Roman"/>
                <w:bCs/>
                <w:spacing w:val="-1"/>
              </w:rPr>
              <w:t>.</w:t>
            </w:r>
            <w:proofErr w:type="gramEnd"/>
          </w:p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Восприятие как основа познавательности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7" w:lineRule="exact"/>
            </w:pPr>
            <w:r w:rsidRPr="00576296">
              <w:rPr>
                <w:spacing w:val="-1"/>
              </w:rPr>
              <w:t>Угадывание предметов</w:t>
            </w:r>
            <w:r w:rsidRPr="00576296">
              <w:t xml:space="preserve"> по </w:t>
            </w:r>
            <w:r w:rsidRPr="00576296">
              <w:rPr>
                <w:spacing w:val="-1"/>
              </w:rPr>
              <w:t xml:space="preserve">признакам </w:t>
            </w:r>
            <w:r w:rsidRPr="00576296">
              <w:t>(мебель</w:t>
            </w:r>
            <w:r>
              <w:t xml:space="preserve"> </w:t>
            </w:r>
            <w:r w:rsidRPr="00576296">
              <w:t>-</w:t>
            </w:r>
            <w:r>
              <w:t xml:space="preserve"> </w:t>
            </w:r>
            <w:r w:rsidRPr="00576296">
              <w:t>4 ножки</w:t>
            </w:r>
            <w:r w:rsidRPr="00576296">
              <w:rPr>
                <w:spacing w:val="1"/>
              </w:rPr>
              <w:t xml:space="preserve"> </w:t>
            </w:r>
            <w:r w:rsidRPr="00576296">
              <w:t xml:space="preserve">и </w:t>
            </w:r>
            <w:r w:rsidRPr="00576296">
              <w:rPr>
                <w:spacing w:val="-1"/>
              </w:rPr>
              <w:t>крышка-стол).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791E85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1E85">
              <w:rPr>
                <w:rFonts w:ascii="Times New Roman" w:hAnsi="Times New Roman" w:cs="Times New Roman"/>
                <w:bCs/>
              </w:rPr>
              <w:t>Развитие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 xml:space="preserve"> коммуникативной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</w:rPr>
              <w:lastRenderedPageBreak/>
              <w:t xml:space="preserve">и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социальная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интеграция</w:t>
            </w:r>
            <w:r>
              <w:rPr>
                <w:rFonts w:ascii="Times New Roman" w:hAnsi="Times New Roman" w:cs="Times New Roman"/>
                <w:bCs/>
                <w:spacing w:val="-1"/>
              </w:rPr>
              <w:t>. Мы такие разные.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101"/>
            </w:pPr>
            <w:r w:rsidRPr="00576296">
              <w:rPr>
                <w:spacing w:val="-1"/>
              </w:rPr>
              <w:t>Игры,</w:t>
            </w:r>
            <w:r w:rsidRPr="00576296">
              <w:t xml:space="preserve"> </w:t>
            </w:r>
            <w:r w:rsidRPr="00576296">
              <w:rPr>
                <w:spacing w:val="28"/>
              </w:rPr>
              <w:t xml:space="preserve"> </w:t>
            </w:r>
            <w:r w:rsidRPr="00576296">
              <w:rPr>
                <w:spacing w:val="-1"/>
              </w:rPr>
              <w:t>привлекающие</w:t>
            </w:r>
            <w:r w:rsidRPr="00576296">
              <w:t xml:space="preserve"> </w:t>
            </w:r>
            <w:r w:rsidRPr="00576296">
              <w:rPr>
                <w:spacing w:val="27"/>
              </w:rPr>
              <w:t xml:space="preserve"> </w:t>
            </w:r>
            <w:r w:rsidRPr="00576296">
              <w:rPr>
                <w:spacing w:val="-1"/>
              </w:rPr>
              <w:t>внимание</w:t>
            </w:r>
            <w:r w:rsidRPr="00576296">
              <w:t xml:space="preserve"> </w:t>
            </w:r>
            <w:r w:rsidRPr="00576296">
              <w:rPr>
                <w:spacing w:val="27"/>
              </w:rPr>
              <w:t xml:space="preserve"> </w:t>
            </w:r>
            <w:r w:rsidRPr="00576296">
              <w:t xml:space="preserve">к </w:t>
            </w:r>
            <w:r w:rsidRPr="00576296">
              <w:rPr>
                <w:spacing w:val="29"/>
              </w:rPr>
              <w:t xml:space="preserve"> </w:t>
            </w:r>
            <w:r w:rsidRPr="00576296">
              <w:rPr>
                <w:spacing w:val="-1"/>
              </w:rPr>
              <w:t>сверстнику.</w:t>
            </w:r>
            <w:r w:rsidRPr="00576296">
              <w:t xml:space="preserve"> </w:t>
            </w:r>
            <w:r w:rsidRPr="00576296">
              <w:rPr>
                <w:spacing w:val="30"/>
              </w:rPr>
              <w:t xml:space="preserve"> 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1E85">
              <w:rPr>
                <w:rFonts w:ascii="Times New Roman" w:hAnsi="Times New Roman" w:cs="Times New Roman"/>
                <w:bCs/>
              </w:rPr>
              <w:t>Развитие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 xml:space="preserve"> коммуникативной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791E85">
              <w:rPr>
                <w:rFonts w:ascii="Times New Roman" w:hAnsi="Times New Roman" w:cs="Times New Roman"/>
                <w:bCs/>
              </w:rPr>
              <w:t xml:space="preserve"> и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социальная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интеграция</w:t>
            </w:r>
            <w:r>
              <w:rPr>
                <w:rFonts w:ascii="Times New Roman" w:hAnsi="Times New Roman" w:cs="Times New Roman"/>
                <w:bCs/>
                <w:spacing w:val="-1"/>
              </w:rPr>
              <w:t>. Мы такие разные.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108"/>
            </w:pPr>
            <w:proofErr w:type="gramStart"/>
            <w:r w:rsidRPr="00576296">
              <w:rPr>
                <w:spacing w:val="-1"/>
              </w:rPr>
              <w:t>Комплименты</w:t>
            </w:r>
            <w:r w:rsidRPr="00576296">
              <w:t xml:space="preserve"> </w:t>
            </w:r>
            <w:r w:rsidRPr="00576296">
              <w:rPr>
                <w:spacing w:val="34"/>
              </w:rPr>
              <w:t xml:space="preserve"> </w:t>
            </w:r>
            <w:r w:rsidRPr="00576296">
              <w:t xml:space="preserve">- </w:t>
            </w:r>
            <w:r w:rsidRPr="00576296">
              <w:rPr>
                <w:spacing w:val="28"/>
              </w:rPr>
              <w:t xml:space="preserve"> </w:t>
            </w:r>
            <w:r w:rsidRPr="00576296">
              <w:t xml:space="preserve">похвалы </w:t>
            </w:r>
            <w:r w:rsidRPr="00576296">
              <w:rPr>
                <w:spacing w:val="28"/>
              </w:rPr>
              <w:t xml:space="preserve"> </w:t>
            </w:r>
            <w:r w:rsidRPr="00576296">
              <w:rPr>
                <w:spacing w:val="-1"/>
              </w:rPr>
              <w:t>(аккуратный,</w:t>
            </w:r>
            <w:r w:rsidRPr="00576296">
              <w:t xml:space="preserve"> </w:t>
            </w:r>
            <w:r w:rsidRPr="00576296">
              <w:rPr>
                <w:spacing w:val="28"/>
              </w:rPr>
              <w:t xml:space="preserve"> </w:t>
            </w:r>
            <w:r w:rsidRPr="00576296">
              <w:rPr>
                <w:spacing w:val="-1"/>
              </w:rPr>
              <w:t>внимательный,</w:t>
            </w:r>
            <w:r w:rsidRPr="00576296">
              <w:rPr>
                <w:spacing w:val="87"/>
              </w:rPr>
              <w:t xml:space="preserve"> </w:t>
            </w:r>
            <w:r w:rsidRPr="00576296">
              <w:rPr>
                <w:spacing w:val="-1"/>
              </w:rPr>
              <w:t>вежливый,</w:t>
            </w:r>
            <w:r w:rsidRPr="00576296">
              <w:t xml:space="preserve"> </w:t>
            </w:r>
            <w:r w:rsidRPr="00576296">
              <w:rPr>
                <w:spacing w:val="-1"/>
              </w:rPr>
              <w:t>находчивый,</w:t>
            </w:r>
            <w:r w:rsidRPr="00576296">
              <w:t xml:space="preserve"> </w:t>
            </w:r>
            <w:r w:rsidRPr="00576296">
              <w:rPr>
                <w:spacing w:val="-1"/>
              </w:rPr>
              <w:t>веселый,</w:t>
            </w:r>
            <w:r w:rsidRPr="00576296">
              <w:t xml:space="preserve"> </w:t>
            </w:r>
            <w:r w:rsidRPr="00576296">
              <w:rPr>
                <w:spacing w:val="-1"/>
              </w:rPr>
              <w:t>честный,</w:t>
            </w:r>
            <w:r w:rsidRPr="00576296">
              <w:t xml:space="preserve"> </w:t>
            </w:r>
            <w:r w:rsidRPr="00576296">
              <w:rPr>
                <w:spacing w:val="-1"/>
              </w:rPr>
              <w:t>дружелюбный,</w:t>
            </w:r>
            <w:r w:rsidRPr="00576296">
              <w:t xml:space="preserve"> </w:t>
            </w:r>
            <w:r w:rsidRPr="00576296">
              <w:rPr>
                <w:spacing w:val="-1"/>
              </w:rPr>
              <w:t>отзывчивый,</w:t>
            </w:r>
            <w:r w:rsidRPr="00576296">
              <w:t xml:space="preserve"> </w:t>
            </w:r>
            <w:r w:rsidRPr="00576296">
              <w:rPr>
                <w:spacing w:val="-1"/>
              </w:rPr>
              <w:t>благодарный</w:t>
            </w:r>
            <w:r w:rsidRPr="00576296">
              <w:t xml:space="preserve"> и др.).</w:t>
            </w:r>
            <w:proofErr w:type="gramEnd"/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  <w:bCs/>
                <w:spacing w:val="-1"/>
              </w:rPr>
            </w:pPr>
            <w:r w:rsidRPr="00791E85">
              <w:rPr>
                <w:rFonts w:ascii="Times New Roman" w:hAnsi="Times New Roman" w:cs="Times New Roman"/>
                <w:bCs/>
              </w:rPr>
              <w:t>Развитие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 xml:space="preserve"> коммуникативной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791E85">
              <w:rPr>
                <w:rFonts w:ascii="Times New Roman" w:hAnsi="Times New Roman" w:cs="Times New Roman"/>
                <w:bCs/>
              </w:rPr>
              <w:t xml:space="preserve"> и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социальная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интеграция</w:t>
            </w:r>
            <w:r>
              <w:rPr>
                <w:rFonts w:ascii="Times New Roman" w:hAnsi="Times New Roman" w:cs="Times New Roman"/>
                <w:bCs/>
                <w:spacing w:val="-1"/>
              </w:rPr>
              <w:t>.</w:t>
            </w:r>
          </w:p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Почему люди ссорятся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97"/>
            </w:pPr>
            <w:r w:rsidRPr="00576296">
              <w:rPr>
                <w:spacing w:val="-1"/>
              </w:rPr>
              <w:t>Причины</w:t>
            </w:r>
            <w:r w:rsidRPr="00576296">
              <w:rPr>
                <w:spacing w:val="42"/>
              </w:rPr>
              <w:t xml:space="preserve"> </w:t>
            </w:r>
            <w:r w:rsidRPr="00576296">
              <w:rPr>
                <w:spacing w:val="-1"/>
              </w:rPr>
              <w:t>ссор</w:t>
            </w:r>
            <w:r w:rsidRPr="00576296">
              <w:rPr>
                <w:spacing w:val="42"/>
              </w:rPr>
              <w:t xml:space="preserve"> </w:t>
            </w:r>
            <w:r w:rsidRPr="00576296">
              <w:rPr>
                <w:spacing w:val="-1"/>
              </w:rPr>
              <w:t>(детские</w:t>
            </w:r>
            <w:r w:rsidRPr="00576296">
              <w:rPr>
                <w:spacing w:val="42"/>
              </w:rPr>
              <w:t xml:space="preserve"> </w:t>
            </w:r>
            <w:r w:rsidRPr="00576296">
              <w:rPr>
                <w:spacing w:val="-1"/>
              </w:rPr>
              <w:t>высказывания):</w:t>
            </w:r>
            <w:r w:rsidRPr="00576296">
              <w:rPr>
                <w:spacing w:val="42"/>
              </w:rPr>
              <w:t xml:space="preserve"> </w:t>
            </w:r>
            <w:r w:rsidRPr="00576296">
              <w:rPr>
                <w:spacing w:val="-1"/>
              </w:rPr>
              <w:t>жадничает,</w:t>
            </w:r>
            <w:r w:rsidRPr="00576296">
              <w:rPr>
                <w:spacing w:val="42"/>
              </w:rPr>
              <w:t xml:space="preserve"> </w:t>
            </w:r>
            <w:r w:rsidRPr="00576296">
              <w:rPr>
                <w:spacing w:val="-1"/>
              </w:rPr>
              <w:t>ябедничает,</w:t>
            </w:r>
            <w:r w:rsidRPr="00576296">
              <w:rPr>
                <w:spacing w:val="42"/>
              </w:rPr>
              <w:t xml:space="preserve"> </w:t>
            </w:r>
            <w:r w:rsidRPr="00576296">
              <w:rPr>
                <w:spacing w:val="-1"/>
              </w:rPr>
              <w:t>дерется,</w:t>
            </w:r>
            <w:r w:rsidRPr="00576296">
              <w:rPr>
                <w:spacing w:val="42"/>
              </w:rPr>
              <w:t xml:space="preserve"> </w:t>
            </w:r>
            <w:r w:rsidRPr="00576296">
              <w:rPr>
                <w:spacing w:val="-1"/>
              </w:rPr>
              <w:t>отнимает</w:t>
            </w:r>
            <w:r w:rsidRPr="00576296">
              <w:rPr>
                <w:spacing w:val="43"/>
              </w:rPr>
              <w:t xml:space="preserve"> </w:t>
            </w:r>
            <w:r w:rsidRPr="00576296">
              <w:t>и</w:t>
            </w:r>
            <w:r w:rsidRPr="00576296">
              <w:rPr>
                <w:spacing w:val="43"/>
              </w:rPr>
              <w:t xml:space="preserve"> </w:t>
            </w:r>
            <w:r w:rsidRPr="00576296">
              <w:rPr>
                <w:spacing w:val="-1"/>
              </w:rPr>
              <w:t>портит</w:t>
            </w:r>
            <w:r w:rsidRPr="00576296">
              <w:rPr>
                <w:spacing w:val="43"/>
              </w:rPr>
              <w:t xml:space="preserve"> </w:t>
            </w:r>
            <w:r w:rsidRPr="00576296">
              <w:rPr>
                <w:spacing w:val="-1"/>
              </w:rPr>
              <w:t>вещи</w:t>
            </w:r>
            <w:r w:rsidRPr="00576296">
              <w:rPr>
                <w:spacing w:val="43"/>
              </w:rPr>
              <w:t xml:space="preserve"> </w:t>
            </w:r>
            <w:r w:rsidRPr="00576296">
              <w:t>и</w:t>
            </w:r>
            <w:r w:rsidRPr="00576296">
              <w:rPr>
                <w:spacing w:val="41"/>
              </w:rPr>
              <w:t xml:space="preserve"> </w:t>
            </w:r>
            <w:r w:rsidRPr="00576296">
              <w:t>т.п.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  <w:bCs/>
                <w:spacing w:val="-1"/>
              </w:rPr>
            </w:pPr>
            <w:r w:rsidRPr="00791E85">
              <w:rPr>
                <w:rFonts w:ascii="Times New Roman" w:hAnsi="Times New Roman" w:cs="Times New Roman"/>
                <w:bCs/>
              </w:rPr>
              <w:t>Развитие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 xml:space="preserve"> коммуникативной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791E85">
              <w:rPr>
                <w:rFonts w:ascii="Times New Roman" w:hAnsi="Times New Roman" w:cs="Times New Roman"/>
                <w:bCs/>
              </w:rPr>
              <w:t xml:space="preserve"> и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социальная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интеграция</w:t>
            </w:r>
            <w:r>
              <w:rPr>
                <w:rFonts w:ascii="Times New Roman" w:hAnsi="Times New Roman" w:cs="Times New Roman"/>
                <w:bCs/>
                <w:spacing w:val="-1"/>
              </w:rPr>
              <w:t>.</w:t>
            </w:r>
          </w:p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Почему люди ссорятся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927B84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27B84">
              <w:rPr>
                <w:rFonts w:ascii="Times New Roman" w:hAnsi="Times New Roman" w:cs="Times New Roman"/>
              </w:rPr>
              <w:t>Обида</w:t>
            </w:r>
            <w:r w:rsidRPr="00927B8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27B84">
              <w:rPr>
                <w:rFonts w:ascii="Times New Roman" w:hAnsi="Times New Roman" w:cs="Times New Roman"/>
              </w:rPr>
              <w:t xml:space="preserve">и </w:t>
            </w:r>
            <w:r w:rsidRPr="00927B84">
              <w:rPr>
                <w:rFonts w:ascii="Times New Roman" w:hAnsi="Times New Roman" w:cs="Times New Roman"/>
                <w:spacing w:val="-1"/>
              </w:rPr>
              <w:t>прощение.</w:t>
            </w:r>
            <w:r w:rsidRPr="00927B84">
              <w:rPr>
                <w:rFonts w:ascii="Times New Roman" w:hAnsi="Times New Roman" w:cs="Times New Roman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Притчи.</w:t>
            </w:r>
            <w:r w:rsidRPr="00927B84">
              <w:rPr>
                <w:rFonts w:ascii="Times New Roman" w:hAnsi="Times New Roman" w:cs="Times New Roman"/>
              </w:rPr>
              <w:t xml:space="preserve"> Что</w:t>
            </w:r>
            <w:r w:rsidRPr="00927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помогает</w:t>
            </w:r>
            <w:r w:rsidRPr="00927B84">
              <w:rPr>
                <w:rFonts w:ascii="Times New Roman" w:hAnsi="Times New Roman" w:cs="Times New Roman"/>
              </w:rPr>
              <w:t xml:space="preserve"> не</w:t>
            </w:r>
            <w:r w:rsidRPr="00927B84">
              <w:rPr>
                <w:rFonts w:ascii="Times New Roman" w:hAnsi="Times New Roman" w:cs="Times New Roman"/>
                <w:spacing w:val="-1"/>
              </w:rPr>
              <w:t xml:space="preserve"> ссориться.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AE1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1E85">
              <w:rPr>
                <w:rFonts w:ascii="Times New Roman" w:hAnsi="Times New Roman" w:cs="Times New Roman"/>
                <w:bCs/>
              </w:rPr>
              <w:t>Развитие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 xml:space="preserve"> коммуникативной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791E85">
              <w:rPr>
                <w:rFonts w:ascii="Times New Roman" w:hAnsi="Times New Roman" w:cs="Times New Roman"/>
                <w:bCs/>
              </w:rPr>
              <w:t xml:space="preserve"> и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социальная</w:t>
            </w:r>
            <w:r w:rsidRPr="00791E85">
              <w:rPr>
                <w:rFonts w:ascii="Times New Roman" w:hAnsi="Times New Roman" w:cs="Times New Roman"/>
                <w:bCs/>
              </w:rPr>
              <w:t xml:space="preserve"> </w:t>
            </w:r>
            <w:r w:rsidRPr="00791E85">
              <w:rPr>
                <w:rFonts w:ascii="Times New Roman" w:hAnsi="Times New Roman" w:cs="Times New Roman"/>
                <w:bCs/>
                <w:spacing w:val="-1"/>
              </w:rPr>
              <w:t>интеграция</w:t>
            </w:r>
            <w:r>
              <w:rPr>
                <w:rFonts w:ascii="Times New Roman" w:hAnsi="Times New Roman" w:cs="Times New Roman"/>
                <w:bCs/>
                <w:spacing w:val="-1"/>
              </w:rPr>
              <w:t>. Будь внимателен.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927B84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27B84">
              <w:rPr>
                <w:rFonts w:ascii="Times New Roman" w:hAnsi="Times New Roman" w:cs="Times New Roman"/>
                <w:spacing w:val="-1"/>
              </w:rPr>
              <w:t>«Мы</w:t>
            </w:r>
            <w:r w:rsidRPr="00927B84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927B84">
              <w:rPr>
                <w:rFonts w:ascii="Times New Roman" w:hAnsi="Times New Roman" w:cs="Times New Roman"/>
              </w:rPr>
              <w:t>на</w:t>
            </w:r>
            <w:r w:rsidRPr="00927B84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помощь</w:t>
            </w:r>
            <w:r w:rsidRPr="00927B84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придем».</w:t>
            </w:r>
            <w:r w:rsidRPr="00927B84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927B84">
              <w:rPr>
                <w:rFonts w:ascii="Times New Roman" w:hAnsi="Times New Roman" w:cs="Times New Roman"/>
              </w:rPr>
              <w:t>Когда</w:t>
            </w:r>
            <w:r w:rsidRPr="00927B84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нужно</w:t>
            </w:r>
            <w:r w:rsidRPr="00927B84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927B84">
              <w:rPr>
                <w:rFonts w:ascii="Times New Roman" w:hAnsi="Times New Roman" w:cs="Times New Roman"/>
              </w:rPr>
              <w:t>помогать</w:t>
            </w:r>
            <w:r w:rsidRPr="00927B84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(детские</w:t>
            </w:r>
            <w:r w:rsidRPr="00927B84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высказывания).</w:t>
            </w:r>
          </w:p>
        </w:tc>
      </w:tr>
      <w:tr w:rsidR="00F07AE1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59"/>
            </w:pPr>
            <w:r w:rsidRPr="00791E85">
              <w:rPr>
                <w:bCs/>
              </w:rPr>
              <w:t>Развитие</w:t>
            </w:r>
            <w:r w:rsidRPr="00791E85">
              <w:rPr>
                <w:bCs/>
                <w:spacing w:val="-1"/>
              </w:rPr>
              <w:t xml:space="preserve"> коммуникативной</w:t>
            </w:r>
            <w:r w:rsidRPr="00791E85">
              <w:rPr>
                <w:bCs/>
              </w:rPr>
              <w:t xml:space="preserve"> </w:t>
            </w:r>
            <w:r w:rsidRPr="00791E85">
              <w:rPr>
                <w:bCs/>
                <w:spacing w:val="-1"/>
              </w:rPr>
              <w:t>сферы</w:t>
            </w:r>
            <w:r w:rsidRPr="00791E85">
              <w:rPr>
                <w:bCs/>
              </w:rPr>
              <w:t xml:space="preserve"> и </w:t>
            </w:r>
            <w:r w:rsidRPr="00791E85">
              <w:rPr>
                <w:bCs/>
                <w:spacing w:val="-1"/>
              </w:rPr>
              <w:t>социальная</w:t>
            </w:r>
            <w:r w:rsidRPr="00791E85">
              <w:rPr>
                <w:bCs/>
              </w:rPr>
              <w:t xml:space="preserve"> </w:t>
            </w:r>
            <w:r w:rsidRPr="00791E85">
              <w:rPr>
                <w:bCs/>
                <w:spacing w:val="-1"/>
              </w:rPr>
              <w:t>интеграция</w:t>
            </w:r>
            <w:r>
              <w:rPr>
                <w:bCs/>
                <w:spacing w:val="-1"/>
              </w:rPr>
              <w:t>. Будь внимателен.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7" w:lineRule="exact"/>
              <w:ind w:left="67"/>
            </w:pPr>
            <w: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7" w:lineRule="exact"/>
            </w:pPr>
            <w:r w:rsidRPr="00576296">
              <w:t>Что</w:t>
            </w:r>
            <w:r w:rsidRPr="00576296">
              <w:rPr>
                <w:spacing w:val="9"/>
              </w:rPr>
              <w:t xml:space="preserve"> </w:t>
            </w:r>
            <w:r w:rsidRPr="00576296">
              <w:t>называется</w:t>
            </w:r>
            <w:r w:rsidRPr="00576296">
              <w:rPr>
                <w:spacing w:val="9"/>
              </w:rPr>
              <w:t xml:space="preserve"> </w:t>
            </w:r>
            <w:r w:rsidRPr="00576296">
              <w:rPr>
                <w:spacing w:val="-1"/>
              </w:rPr>
              <w:t>помощью.</w:t>
            </w:r>
            <w:r w:rsidRPr="00576296">
              <w:rPr>
                <w:spacing w:val="9"/>
              </w:rPr>
              <w:t xml:space="preserve"> </w:t>
            </w:r>
            <w:r w:rsidRPr="00576296">
              <w:t>Кому</w:t>
            </w:r>
            <w:r w:rsidRPr="00576296">
              <w:rPr>
                <w:spacing w:val="82"/>
              </w:rPr>
              <w:t xml:space="preserve"> </w:t>
            </w:r>
            <w:r w:rsidRPr="00576296">
              <w:rPr>
                <w:spacing w:val="-1"/>
              </w:rPr>
              <w:t>надо</w:t>
            </w:r>
            <w:r w:rsidRPr="00576296">
              <w:t xml:space="preserve"> </w:t>
            </w:r>
            <w:r w:rsidRPr="00576296">
              <w:rPr>
                <w:spacing w:val="-1"/>
              </w:rPr>
              <w:t>помогать.</w:t>
            </w:r>
            <w:r w:rsidRPr="00576296">
              <w:t xml:space="preserve"> </w:t>
            </w:r>
            <w:r w:rsidRPr="00576296">
              <w:rPr>
                <w:spacing w:val="-1"/>
              </w:rPr>
              <w:t>Признаки</w:t>
            </w:r>
            <w:r w:rsidRPr="00576296">
              <w:t xml:space="preserve"> </w:t>
            </w:r>
            <w:r w:rsidRPr="00576296">
              <w:rPr>
                <w:spacing w:val="-1"/>
              </w:rPr>
              <w:t>потребности</w:t>
            </w:r>
            <w:r w:rsidRPr="00576296">
              <w:t xml:space="preserve"> в</w:t>
            </w:r>
            <w:r w:rsidRPr="00576296">
              <w:rPr>
                <w:spacing w:val="-3"/>
              </w:rPr>
              <w:t xml:space="preserve"> </w:t>
            </w:r>
            <w:r w:rsidRPr="00576296">
              <w:rPr>
                <w:spacing w:val="-1"/>
              </w:rPr>
              <w:t>помощи.</w:t>
            </w:r>
            <w:r w:rsidRPr="00576296">
              <w:t xml:space="preserve"> А.Л. </w:t>
            </w:r>
            <w:proofErr w:type="spellStart"/>
            <w:r w:rsidRPr="00576296">
              <w:rPr>
                <w:spacing w:val="-1"/>
              </w:rPr>
              <w:t>Барто</w:t>
            </w:r>
            <w:proofErr w:type="spellEnd"/>
            <w:r w:rsidRPr="00576296">
              <w:rPr>
                <w:spacing w:val="5"/>
              </w:rPr>
              <w:t xml:space="preserve"> </w:t>
            </w:r>
            <w:r w:rsidRPr="00576296">
              <w:rPr>
                <w:spacing w:val="-2"/>
              </w:rPr>
              <w:t>«Помощница».</w:t>
            </w:r>
          </w:p>
        </w:tc>
      </w:tr>
      <w:tr w:rsidR="00F07AE1" w:rsidTr="00F07AE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927B84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7B84">
              <w:rPr>
                <w:rFonts w:ascii="Times New Roman" w:hAnsi="Times New Roman" w:cs="Times New Roman"/>
                <w:bCs/>
              </w:rPr>
              <w:t>Развитие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 xml:space="preserve"> эмоционально-личностной</w:t>
            </w:r>
            <w:r w:rsidRPr="00927B84">
              <w:rPr>
                <w:rFonts w:ascii="Times New Roman" w:hAnsi="Times New Roman" w:cs="Times New Roman"/>
                <w:bCs/>
              </w:rPr>
              <w:t xml:space="preserve"> 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927B84">
              <w:rPr>
                <w:rFonts w:ascii="Times New Roman" w:hAnsi="Times New Roman" w:cs="Times New Roman"/>
                <w:bCs/>
                <w:spacing w:val="1"/>
              </w:rPr>
              <w:t xml:space="preserve"> </w:t>
            </w:r>
            <w:r w:rsidRPr="00927B84">
              <w:rPr>
                <w:rFonts w:ascii="Times New Roman" w:hAnsi="Times New Roman" w:cs="Times New Roman"/>
                <w:bCs/>
              </w:rPr>
              <w:t xml:space="preserve">и 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>коррекция</w:t>
            </w:r>
            <w:r w:rsidRPr="00927B84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 xml:space="preserve">ее </w:t>
            </w:r>
            <w:proofErr w:type="gramStart"/>
            <w:r w:rsidRPr="00927B84">
              <w:rPr>
                <w:rFonts w:ascii="Times New Roman" w:hAnsi="Times New Roman" w:cs="Times New Roman"/>
                <w:bCs/>
              </w:rPr>
              <w:t>недостатков</w:t>
            </w:r>
            <w:proofErr w:type="gramEnd"/>
            <w:r w:rsidRPr="00927B84"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«</w:t>
            </w:r>
            <w:r w:rsidRPr="00927B84">
              <w:rPr>
                <w:rFonts w:ascii="Times New Roman" w:hAnsi="Times New Roman" w:cs="Times New Roman"/>
                <w:spacing w:val="-1"/>
              </w:rPr>
              <w:t>Каким</w:t>
            </w:r>
            <w:r w:rsidRPr="00927B84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ма</w:t>
            </w:r>
            <w:r w:rsidRPr="00927B84">
              <w:rPr>
                <w:rFonts w:ascii="Times New Roman" w:hAnsi="Times New Roman" w:cs="Times New Roman"/>
                <w:spacing w:val="-1"/>
              </w:rPr>
              <w:softHyphen/>
              <w:t>леньким я был</w:t>
            </w:r>
            <w:r>
              <w:rPr>
                <w:rFonts w:ascii="Times New Roman" w:hAnsi="Times New Roman" w:cs="Times New Roman"/>
                <w:spacing w:val="-1"/>
              </w:rPr>
              <w:t>»</w:t>
            </w:r>
            <w:r w:rsidRPr="00927B84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ind w:right="59"/>
            </w:pPr>
            <w:r>
              <w:rPr>
                <w:rFonts w:eastAsia="Times New Roman"/>
                <w:color w:val="000000"/>
              </w:rPr>
              <w:t>Я не умел, но уже умею…Чему мы научились.</w:t>
            </w:r>
          </w:p>
        </w:tc>
        <w:tc>
          <w:tcPr>
            <w:tcW w:w="7000" w:type="dxa"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7" w:lineRule="exact"/>
              <w:ind w:left="67"/>
            </w:pPr>
          </w:p>
        </w:tc>
        <w:tc>
          <w:tcPr>
            <w:tcW w:w="7000" w:type="dxa"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7" w:lineRule="exact"/>
              <w:ind w:left="325"/>
            </w:pPr>
            <w:r w:rsidRPr="00576296">
              <w:t>был</w:t>
            </w:r>
          </w:p>
        </w:tc>
        <w:tc>
          <w:tcPr>
            <w:tcW w:w="7000" w:type="dxa"/>
          </w:tcPr>
          <w:p w:rsidR="00F07AE1" w:rsidRPr="00576296" w:rsidRDefault="00F07AE1" w:rsidP="00F07AE1">
            <w:pPr>
              <w:pStyle w:val="TableParagraph"/>
              <w:kinsoku w:val="0"/>
              <w:overflowPunct w:val="0"/>
              <w:spacing w:line="267" w:lineRule="exact"/>
              <w:ind w:left="102"/>
            </w:pPr>
            <w:r w:rsidRPr="00576296">
              <w:t>Я не</w:t>
            </w:r>
            <w:r w:rsidRPr="00576296">
              <w:rPr>
                <w:spacing w:val="1"/>
              </w:rPr>
              <w:t xml:space="preserve"> </w:t>
            </w:r>
            <w:r w:rsidRPr="00576296">
              <w:rPr>
                <w:spacing w:val="-2"/>
              </w:rPr>
              <w:t>умел,</w:t>
            </w:r>
            <w:r w:rsidRPr="00576296">
              <w:t xml:space="preserve"> но</w:t>
            </w:r>
            <w:r w:rsidRPr="00576296">
              <w:rPr>
                <w:spacing w:val="4"/>
              </w:rPr>
              <w:t xml:space="preserve"> </w:t>
            </w:r>
            <w:r w:rsidRPr="00576296">
              <w:rPr>
                <w:spacing w:val="-2"/>
              </w:rPr>
              <w:t>уже</w:t>
            </w:r>
            <w:r w:rsidRPr="00576296">
              <w:rPr>
                <w:spacing w:val="3"/>
              </w:rPr>
              <w:t xml:space="preserve"> </w:t>
            </w:r>
            <w:r w:rsidRPr="00576296">
              <w:rPr>
                <w:spacing w:val="-1"/>
              </w:rPr>
              <w:t>умею…</w:t>
            </w:r>
          </w:p>
        </w:tc>
      </w:tr>
      <w:tr w:rsidR="00F07AE1" w:rsidRPr="00C9657C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06.05.2024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927B84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7B84">
              <w:rPr>
                <w:rFonts w:ascii="Times New Roman" w:hAnsi="Times New Roman" w:cs="Times New Roman"/>
                <w:bCs/>
              </w:rPr>
              <w:t>Развитие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 xml:space="preserve"> эмоционально-личностной</w:t>
            </w:r>
            <w:r w:rsidRPr="00927B84">
              <w:rPr>
                <w:rFonts w:ascii="Times New Roman" w:hAnsi="Times New Roman" w:cs="Times New Roman"/>
                <w:bCs/>
              </w:rPr>
              <w:t xml:space="preserve"> 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>сферы</w:t>
            </w:r>
            <w:r w:rsidRPr="00927B84">
              <w:rPr>
                <w:rFonts w:ascii="Times New Roman" w:hAnsi="Times New Roman" w:cs="Times New Roman"/>
                <w:bCs/>
                <w:spacing w:val="1"/>
              </w:rPr>
              <w:t xml:space="preserve"> </w:t>
            </w:r>
            <w:r w:rsidRPr="00927B84">
              <w:rPr>
                <w:rFonts w:ascii="Times New Roman" w:hAnsi="Times New Roman" w:cs="Times New Roman"/>
                <w:bCs/>
              </w:rPr>
              <w:t xml:space="preserve">и 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>коррекция</w:t>
            </w:r>
            <w:r w:rsidRPr="00927B84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927B84">
              <w:rPr>
                <w:rFonts w:ascii="Times New Roman" w:hAnsi="Times New Roman" w:cs="Times New Roman"/>
                <w:bCs/>
                <w:spacing w:val="-1"/>
              </w:rPr>
              <w:t xml:space="preserve">ее </w:t>
            </w:r>
            <w:proofErr w:type="gramStart"/>
            <w:r w:rsidRPr="00927B84">
              <w:rPr>
                <w:rFonts w:ascii="Times New Roman" w:hAnsi="Times New Roman" w:cs="Times New Roman"/>
                <w:bCs/>
              </w:rPr>
              <w:t>недостатков</w:t>
            </w:r>
            <w:proofErr w:type="gramEnd"/>
            <w:r w:rsidRPr="00927B84"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«</w:t>
            </w:r>
            <w:r w:rsidRPr="00927B84">
              <w:rPr>
                <w:rFonts w:ascii="Times New Roman" w:hAnsi="Times New Roman" w:cs="Times New Roman"/>
                <w:spacing w:val="-1"/>
              </w:rPr>
              <w:t>Каким</w:t>
            </w:r>
            <w:r w:rsidRPr="00927B84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927B84">
              <w:rPr>
                <w:rFonts w:ascii="Times New Roman" w:hAnsi="Times New Roman" w:cs="Times New Roman"/>
                <w:spacing w:val="-1"/>
              </w:rPr>
              <w:t>ма</w:t>
            </w:r>
            <w:r w:rsidRPr="00927B84">
              <w:rPr>
                <w:rFonts w:ascii="Times New Roman" w:hAnsi="Times New Roman" w:cs="Times New Roman"/>
                <w:spacing w:val="-1"/>
              </w:rPr>
              <w:softHyphen/>
              <w:t>леньким я был</w:t>
            </w:r>
            <w:r>
              <w:rPr>
                <w:rFonts w:ascii="Times New Roman" w:hAnsi="Times New Roman" w:cs="Times New Roman"/>
                <w:spacing w:val="-1"/>
              </w:rPr>
              <w:t>»</w:t>
            </w:r>
            <w:r w:rsidRPr="00927B84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 не умел, но уже умею…Чему мы научились.</w:t>
            </w:r>
          </w:p>
        </w:tc>
      </w:tr>
      <w:tr w:rsidR="00F07AE1" w:rsidRPr="00C9657C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13.05.2024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семья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Рассказ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9657C">
              <w:rPr>
                <w:rFonts w:ascii="Times New Roman" w:hAnsi="Times New Roman" w:cs="Times New Roman"/>
                <w:spacing w:val="-1"/>
              </w:rPr>
              <w:t>обучающегося</w:t>
            </w:r>
            <w:proofErr w:type="gramEnd"/>
            <w:r w:rsidRPr="00C9657C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 xml:space="preserve">о </w:t>
            </w:r>
            <w:r w:rsidRPr="00C9657C">
              <w:rPr>
                <w:rFonts w:ascii="Times New Roman" w:hAnsi="Times New Roman" w:cs="Times New Roman"/>
                <w:spacing w:val="-1"/>
              </w:rPr>
              <w:t>семье.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Рисунок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семьи.</w:t>
            </w:r>
            <w:r w:rsidRPr="00C9657C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Оценка</w:t>
            </w:r>
            <w:r w:rsidRPr="00C9657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успешности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обучения</w:t>
            </w:r>
            <w:r w:rsidRPr="00C9657C">
              <w:rPr>
                <w:rFonts w:ascii="Times New Roman" w:hAnsi="Times New Roman" w:cs="Times New Roman"/>
              </w:rPr>
              <w:t xml:space="preserve"> в школе</w:t>
            </w:r>
          </w:p>
        </w:tc>
      </w:tr>
      <w:tr w:rsidR="00F07AE1" w:rsidRPr="00C9657C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C9657C">
              <w:rPr>
                <w:rFonts w:ascii="Times New Roman" w:hAnsi="Times New Roman" w:cs="Times New Roman"/>
              </w:rPr>
              <w:t>.05.2024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семья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  <w:spacing w:val="-1"/>
              </w:rPr>
              <w:t>Рассказ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9657C">
              <w:rPr>
                <w:rFonts w:ascii="Times New Roman" w:hAnsi="Times New Roman" w:cs="Times New Roman"/>
                <w:spacing w:val="-1"/>
              </w:rPr>
              <w:t>обучающегося</w:t>
            </w:r>
            <w:proofErr w:type="gramEnd"/>
            <w:r w:rsidRPr="00C9657C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9657C">
              <w:rPr>
                <w:rFonts w:ascii="Times New Roman" w:hAnsi="Times New Roman" w:cs="Times New Roman"/>
              </w:rPr>
              <w:t xml:space="preserve">о </w:t>
            </w:r>
            <w:r w:rsidRPr="00C9657C">
              <w:rPr>
                <w:rFonts w:ascii="Times New Roman" w:hAnsi="Times New Roman" w:cs="Times New Roman"/>
                <w:spacing w:val="-1"/>
              </w:rPr>
              <w:t>семье.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Рисунок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семьи.</w:t>
            </w:r>
            <w:r w:rsidRPr="00C9657C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Оценка</w:t>
            </w:r>
            <w:r w:rsidRPr="00C9657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успешности</w:t>
            </w:r>
            <w:r w:rsidRPr="00C9657C">
              <w:rPr>
                <w:rFonts w:ascii="Times New Roman" w:hAnsi="Times New Roman" w:cs="Times New Roman"/>
              </w:rPr>
              <w:t xml:space="preserve"> </w:t>
            </w:r>
            <w:r w:rsidRPr="00C9657C">
              <w:rPr>
                <w:rFonts w:ascii="Times New Roman" w:hAnsi="Times New Roman" w:cs="Times New Roman"/>
                <w:spacing w:val="-1"/>
              </w:rPr>
              <w:t>обучения</w:t>
            </w:r>
            <w:r w:rsidRPr="00C9657C">
              <w:rPr>
                <w:rFonts w:ascii="Times New Roman" w:hAnsi="Times New Roman" w:cs="Times New Roman"/>
              </w:rPr>
              <w:t xml:space="preserve"> в школе</w:t>
            </w:r>
          </w:p>
        </w:tc>
      </w:tr>
      <w:tr w:rsidR="00F07AE1" w:rsidRPr="00C9657C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20.05.2024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Диагностика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</w:rPr>
              <w:t>Диагностика результатов обучения. Чему  научился за этот учебный год.</w:t>
            </w:r>
          </w:p>
        </w:tc>
      </w:tr>
      <w:tr w:rsidR="00F07AE1" w:rsidRPr="00C9657C" w:rsidTr="00F07AE1">
        <w:trPr>
          <w:gridAfter w:val="3"/>
          <w:wAfter w:w="2100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C9657C">
              <w:rPr>
                <w:rFonts w:ascii="Times New Roman" w:hAnsi="Times New Roman" w:cs="Times New Roman"/>
              </w:rPr>
              <w:t>.05.2024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Диагностика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65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E1" w:rsidRPr="00C9657C" w:rsidRDefault="00F07AE1" w:rsidP="00F07A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657C">
              <w:rPr>
                <w:rFonts w:ascii="Times New Roman" w:hAnsi="Times New Roman" w:cs="Times New Roman"/>
              </w:rPr>
              <w:t>Диагностика результатов обучения. Чему  научился за этот учебный год.</w:t>
            </w:r>
          </w:p>
        </w:tc>
      </w:tr>
    </w:tbl>
    <w:p w:rsidR="00F07AE1" w:rsidRPr="00C9657C" w:rsidRDefault="00F07AE1" w:rsidP="00F07A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AE1" w:rsidRDefault="00F07AE1" w:rsidP="00F07A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AE1" w:rsidRDefault="00F07AE1" w:rsidP="00F07A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                                                              СОГЛАСОВАНО:</w:t>
      </w:r>
    </w:p>
    <w:p w:rsidR="00F07AE1" w:rsidRDefault="00F07AE1" w:rsidP="00F07A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F07AE1" w:rsidRDefault="00F07AE1" w:rsidP="00F07A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F07AE1" w:rsidRDefault="00F07AE1" w:rsidP="00F07AE1">
      <w:pPr>
        <w:tabs>
          <w:tab w:val="left" w:pos="7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БСОШ № 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07AE1" w:rsidRDefault="00F07AE1" w:rsidP="00F07A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2023 года № 1                                          ______________ /Титаренко И.Н./</w:t>
      </w:r>
    </w:p>
    <w:p w:rsidR="00F07AE1" w:rsidRDefault="00F07AE1" w:rsidP="00F07AE1">
      <w:r>
        <w:rPr>
          <w:rFonts w:ascii="Times New Roman" w:hAnsi="Times New Roman" w:cs="Times New Roman"/>
          <w:sz w:val="24"/>
          <w:szCs w:val="24"/>
        </w:rPr>
        <w:t>___________/Горбачева О.И./                                          __</w:t>
      </w:r>
      <w:r>
        <w:rPr>
          <w:rFonts w:ascii="Times New Roman" w:hAnsi="Times New Roman" w:cs="Times New Roman"/>
          <w:sz w:val="24"/>
          <w:szCs w:val="24"/>
          <w:u w:val="single"/>
        </w:rPr>
        <w:t>30   августа</w:t>
      </w:r>
      <w:r>
        <w:rPr>
          <w:rFonts w:ascii="Times New Roman" w:hAnsi="Times New Roman" w:cs="Times New Roman"/>
          <w:sz w:val="24"/>
          <w:szCs w:val="24"/>
        </w:rPr>
        <w:t>__   2023 год</w:t>
      </w:r>
    </w:p>
    <w:sectPr w:rsidR="00F07AE1" w:rsidSect="003174E9">
      <w:pgSz w:w="11906" w:h="16838"/>
      <w:pgMar w:top="709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3503" w:hanging="12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4109" w:hanging="120"/>
      </w:pPr>
    </w:lvl>
    <w:lvl w:ilvl="2">
      <w:numFmt w:val="bullet"/>
      <w:lvlText w:val="•"/>
      <w:lvlJc w:val="left"/>
      <w:pPr>
        <w:ind w:left="4716" w:hanging="120"/>
      </w:pPr>
    </w:lvl>
    <w:lvl w:ilvl="3">
      <w:numFmt w:val="bullet"/>
      <w:lvlText w:val="•"/>
      <w:lvlJc w:val="left"/>
      <w:pPr>
        <w:ind w:left="5322" w:hanging="120"/>
      </w:pPr>
    </w:lvl>
    <w:lvl w:ilvl="4">
      <w:numFmt w:val="bullet"/>
      <w:lvlText w:val="•"/>
      <w:lvlJc w:val="left"/>
      <w:pPr>
        <w:ind w:left="5928" w:hanging="120"/>
      </w:pPr>
    </w:lvl>
    <w:lvl w:ilvl="5">
      <w:numFmt w:val="bullet"/>
      <w:lvlText w:val="•"/>
      <w:lvlJc w:val="left"/>
      <w:pPr>
        <w:ind w:left="6534" w:hanging="120"/>
      </w:pPr>
    </w:lvl>
    <w:lvl w:ilvl="6">
      <w:numFmt w:val="bullet"/>
      <w:lvlText w:val="•"/>
      <w:lvlJc w:val="left"/>
      <w:pPr>
        <w:ind w:left="7141" w:hanging="120"/>
      </w:pPr>
    </w:lvl>
    <w:lvl w:ilvl="7">
      <w:numFmt w:val="bullet"/>
      <w:lvlText w:val="•"/>
      <w:lvlJc w:val="left"/>
      <w:pPr>
        <w:ind w:left="7747" w:hanging="120"/>
      </w:pPr>
    </w:lvl>
    <w:lvl w:ilvl="8">
      <w:numFmt w:val="bullet"/>
      <w:lvlText w:val="•"/>
      <w:lvlJc w:val="left"/>
      <w:pPr>
        <w:ind w:left="8353" w:hanging="120"/>
      </w:pPr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left="341" w:hanging="34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-"/>
      <w:lvlJc w:val="left"/>
      <w:pPr>
        <w:ind w:left="102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1153" w:hanging="140"/>
      </w:pPr>
    </w:lvl>
    <w:lvl w:ilvl="3">
      <w:numFmt w:val="bullet"/>
      <w:lvlText w:val="•"/>
      <w:lvlJc w:val="left"/>
      <w:pPr>
        <w:ind w:left="2205" w:hanging="140"/>
      </w:pPr>
    </w:lvl>
    <w:lvl w:ilvl="4">
      <w:numFmt w:val="bullet"/>
      <w:lvlText w:val="•"/>
      <w:lvlJc w:val="left"/>
      <w:pPr>
        <w:ind w:left="3256" w:hanging="140"/>
      </w:pPr>
    </w:lvl>
    <w:lvl w:ilvl="5">
      <w:numFmt w:val="bullet"/>
      <w:lvlText w:val="•"/>
      <w:lvlJc w:val="left"/>
      <w:pPr>
        <w:ind w:left="4308" w:hanging="140"/>
      </w:pPr>
    </w:lvl>
    <w:lvl w:ilvl="6">
      <w:numFmt w:val="bullet"/>
      <w:lvlText w:val="•"/>
      <w:lvlJc w:val="left"/>
      <w:pPr>
        <w:ind w:left="5360" w:hanging="140"/>
      </w:pPr>
    </w:lvl>
    <w:lvl w:ilvl="7">
      <w:numFmt w:val="bullet"/>
      <w:lvlText w:val="•"/>
      <w:lvlJc w:val="left"/>
      <w:pPr>
        <w:ind w:left="6411" w:hanging="140"/>
      </w:pPr>
    </w:lvl>
    <w:lvl w:ilvl="8">
      <w:numFmt w:val="bullet"/>
      <w:lvlText w:val="•"/>
      <w:lvlJc w:val="left"/>
      <w:pPr>
        <w:ind w:left="7463" w:hanging="14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"/>
      <w:lvlJc w:val="left"/>
      <w:pPr>
        <w:ind w:left="462" w:hanging="12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430" w:hanging="120"/>
      </w:pPr>
    </w:lvl>
    <w:lvl w:ilvl="2">
      <w:numFmt w:val="bullet"/>
      <w:lvlText w:val="•"/>
      <w:lvlJc w:val="left"/>
      <w:pPr>
        <w:ind w:left="3839" w:hanging="120"/>
      </w:pPr>
    </w:lvl>
    <w:lvl w:ilvl="3">
      <w:numFmt w:val="bullet"/>
      <w:lvlText w:val="•"/>
      <w:lvlJc w:val="left"/>
      <w:pPr>
        <w:ind w:left="4600" w:hanging="120"/>
      </w:pPr>
    </w:lvl>
    <w:lvl w:ilvl="4">
      <w:numFmt w:val="bullet"/>
      <w:lvlText w:val="•"/>
      <w:lvlJc w:val="left"/>
      <w:pPr>
        <w:ind w:left="5361" w:hanging="120"/>
      </w:pPr>
    </w:lvl>
    <w:lvl w:ilvl="5">
      <w:numFmt w:val="bullet"/>
      <w:lvlText w:val="•"/>
      <w:lvlJc w:val="left"/>
      <w:pPr>
        <w:ind w:left="6122" w:hanging="120"/>
      </w:pPr>
    </w:lvl>
    <w:lvl w:ilvl="6">
      <w:numFmt w:val="bullet"/>
      <w:lvlText w:val="•"/>
      <w:lvlJc w:val="left"/>
      <w:pPr>
        <w:ind w:left="6882" w:hanging="120"/>
      </w:pPr>
    </w:lvl>
    <w:lvl w:ilvl="7">
      <w:numFmt w:val="bullet"/>
      <w:lvlText w:val="•"/>
      <w:lvlJc w:val="left"/>
      <w:pPr>
        <w:ind w:left="7643" w:hanging="120"/>
      </w:pPr>
    </w:lvl>
    <w:lvl w:ilvl="8">
      <w:numFmt w:val="bullet"/>
      <w:lvlText w:val="•"/>
      <w:lvlJc w:val="left"/>
      <w:pPr>
        <w:ind w:left="8404" w:hanging="120"/>
      </w:pPr>
    </w:lvl>
  </w:abstractNum>
  <w:abstractNum w:abstractNumId="3">
    <w:nsid w:val="00000405"/>
    <w:multiLevelType w:val="multilevel"/>
    <w:tmpl w:val="00000888"/>
    <w:lvl w:ilvl="0">
      <w:numFmt w:val="bullet"/>
      <w:lvlText w:val=""/>
      <w:lvlJc w:val="left"/>
      <w:pPr>
        <w:ind w:left="462" w:hanging="360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-"/>
      <w:lvlJc w:val="left"/>
      <w:pPr>
        <w:ind w:left="462" w:hanging="142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1513" w:hanging="142"/>
      </w:pPr>
    </w:lvl>
    <w:lvl w:ilvl="3">
      <w:numFmt w:val="bullet"/>
      <w:lvlText w:val="•"/>
      <w:lvlJc w:val="left"/>
      <w:pPr>
        <w:ind w:left="2565" w:hanging="142"/>
      </w:pPr>
    </w:lvl>
    <w:lvl w:ilvl="4">
      <w:numFmt w:val="bullet"/>
      <w:lvlText w:val="•"/>
      <w:lvlJc w:val="left"/>
      <w:pPr>
        <w:ind w:left="3616" w:hanging="142"/>
      </w:pPr>
    </w:lvl>
    <w:lvl w:ilvl="5">
      <w:numFmt w:val="bullet"/>
      <w:lvlText w:val="•"/>
      <w:lvlJc w:val="left"/>
      <w:pPr>
        <w:ind w:left="4668" w:hanging="142"/>
      </w:pPr>
    </w:lvl>
    <w:lvl w:ilvl="6">
      <w:numFmt w:val="bullet"/>
      <w:lvlText w:val="•"/>
      <w:lvlJc w:val="left"/>
      <w:pPr>
        <w:ind w:left="5720" w:hanging="142"/>
      </w:pPr>
    </w:lvl>
    <w:lvl w:ilvl="7">
      <w:numFmt w:val="bullet"/>
      <w:lvlText w:val="•"/>
      <w:lvlJc w:val="left"/>
      <w:pPr>
        <w:ind w:left="6771" w:hanging="142"/>
      </w:pPr>
    </w:lvl>
    <w:lvl w:ilvl="8">
      <w:numFmt w:val="bullet"/>
      <w:lvlText w:val="•"/>
      <w:lvlJc w:val="left"/>
      <w:pPr>
        <w:ind w:left="7823" w:hanging="142"/>
      </w:pPr>
    </w:lvl>
  </w:abstractNum>
  <w:abstractNum w:abstractNumId="4">
    <w:nsid w:val="00000406"/>
    <w:multiLevelType w:val="multilevel"/>
    <w:tmpl w:val="00000889"/>
    <w:lvl w:ilvl="0">
      <w:numFmt w:val="bullet"/>
      <w:lvlText w:val=""/>
      <w:lvlJc w:val="left"/>
      <w:pPr>
        <w:ind w:left="462" w:hanging="360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408" w:hanging="360"/>
      </w:pPr>
    </w:lvl>
    <w:lvl w:ilvl="2">
      <w:numFmt w:val="bullet"/>
      <w:lvlText w:val="•"/>
      <w:lvlJc w:val="left"/>
      <w:pPr>
        <w:ind w:left="2354" w:hanging="360"/>
      </w:pPr>
    </w:lvl>
    <w:lvl w:ilvl="3">
      <w:numFmt w:val="bullet"/>
      <w:lvlText w:val="•"/>
      <w:lvlJc w:val="left"/>
      <w:pPr>
        <w:ind w:left="3301" w:hanging="360"/>
      </w:pPr>
    </w:lvl>
    <w:lvl w:ilvl="4">
      <w:numFmt w:val="bullet"/>
      <w:lvlText w:val="•"/>
      <w:lvlJc w:val="left"/>
      <w:pPr>
        <w:ind w:left="4247" w:hanging="360"/>
      </w:pPr>
    </w:lvl>
    <w:lvl w:ilvl="5">
      <w:numFmt w:val="bullet"/>
      <w:lvlText w:val="•"/>
      <w:lvlJc w:val="left"/>
      <w:pPr>
        <w:ind w:left="5194" w:hanging="360"/>
      </w:pPr>
    </w:lvl>
    <w:lvl w:ilvl="6">
      <w:numFmt w:val="bullet"/>
      <w:lvlText w:val="•"/>
      <w:lvlJc w:val="left"/>
      <w:pPr>
        <w:ind w:left="6140" w:hanging="360"/>
      </w:pPr>
    </w:lvl>
    <w:lvl w:ilvl="7">
      <w:numFmt w:val="bullet"/>
      <w:lvlText w:val="•"/>
      <w:lvlJc w:val="left"/>
      <w:pPr>
        <w:ind w:left="7087" w:hanging="360"/>
      </w:pPr>
    </w:lvl>
    <w:lvl w:ilvl="8">
      <w:numFmt w:val="bullet"/>
      <w:lvlText w:val="•"/>
      <w:lvlJc w:val="left"/>
      <w:pPr>
        <w:ind w:left="8033" w:hanging="36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1390" w:hanging="1080"/>
      </w:pPr>
      <w:rPr>
        <w:rFonts w:ascii="Arial" w:hAnsi="Arial" w:cs="Arial"/>
        <w:b w:val="0"/>
        <w:bCs w:val="0"/>
        <w:sz w:val="21"/>
        <w:szCs w:val="21"/>
      </w:rPr>
    </w:lvl>
    <w:lvl w:ilvl="1">
      <w:numFmt w:val="bullet"/>
      <w:lvlText w:val="•"/>
      <w:lvlJc w:val="left"/>
      <w:pPr>
        <w:ind w:left="7268" w:hanging="1080"/>
      </w:pPr>
    </w:lvl>
    <w:lvl w:ilvl="2">
      <w:numFmt w:val="bullet"/>
      <w:lvlText w:val="•"/>
      <w:lvlJc w:val="left"/>
      <w:pPr>
        <w:ind w:left="8025" w:hanging="1080"/>
      </w:pPr>
    </w:lvl>
    <w:lvl w:ilvl="3">
      <w:numFmt w:val="bullet"/>
      <w:lvlText w:val="•"/>
      <w:lvlJc w:val="left"/>
      <w:pPr>
        <w:ind w:left="8782" w:hanging="1080"/>
      </w:pPr>
    </w:lvl>
    <w:lvl w:ilvl="4">
      <w:numFmt w:val="bullet"/>
      <w:lvlText w:val="•"/>
      <w:lvlJc w:val="left"/>
      <w:pPr>
        <w:ind w:left="9538" w:hanging="1080"/>
      </w:pPr>
    </w:lvl>
    <w:lvl w:ilvl="5">
      <w:numFmt w:val="bullet"/>
      <w:lvlText w:val="•"/>
      <w:lvlJc w:val="left"/>
      <w:pPr>
        <w:ind w:left="10295" w:hanging="1080"/>
      </w:pPr>
    </w:lvl>
    <w:lvl w:ilvl="6">
      <w:numFmt w:val="bullet"/>
      <w:lvlText w:val="•"/>
      <w:lvlJc w:val="left"/>
      <w:pPr>
        <w:ind w:left="11051" w:hanging="1080"/>
      </w:pPr>
    </w:lvl>
    <w:lvl w:ilvl="7">
      <w:numFmt w:val="bullet"/>
      <w:lvlText w:val="•"/>
      <w:lvlJc w:val="left"/>
      <w:pPr>
        <w:ind w:left="11808" w:hanging="1080"/>
      </w:pPr>
    </w:lvl>
    <w:lvl w:ilvl="8">
      <w:numFmt w:val="bullet"/>
      <w:lvlText w:val="•"/>
      <w:lvlJc w:val="left"/>
      <w:pPr>
        <w:ind w:left="12565" w:hanging="1080"/>
      </w:pPr>
    </w:lvl>
  </w:abstractNum>
  <w:abstractNum w:abstractNumId="6">
    <w:nsid w:val="00000408"/>
    <w:multiLevelType w:val="multilevel"/>
    <w:tmpl w:val="0000088B"/>
    <w:lvl w:ilvl="0">
      <w:numFmt w:val="bullet"/>
      <w:lvlText w:val=""/>
      <w:lvlJc w:val="left"/>
      <w:pPr>
        <w:ind w:left="1390" w:hanging="1080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2658" w:hanging="1080"/>
      </w:pPr>
    </w:lvl>
    <w:lvl w:ilvl="2">
      <w:numFmt w:val="bullet"/>
      <w:lvlText w:val="•"/>
      <w:lvlJc w:val="left"/>
      <w:pPr>
        <w:ind w:left="3927" w:hanging="1080"/>
      </w:pPr>
    </w:lvl>
    <w:lvl w:ilvl="3">
      <w:numFmt w:val="bullet"/>
      <w:lvlText w:val="•"/>
      <w:lvlJc w:val="left"/>
      <w:pPr>
        <w:ind w:left="5196" w:hanging="1080"/>
      </w:pPr>
    </w:lvl>
    <w:lvl w:ilvl="4">
      <w:numFmt w:val="bullet"/>
      <w:lvlText w:val="•"/>
      <w:lvlJc w:val="left"/>
      <w:pPr>
        <w:ind w:left="6465" w:hanging="1080"/>
      </w:pPr>
    </w:lvl>
    <w:lvl w:ilvl="5">
      <w:numFmt w:val="bullet"/>
      <w:lvlText w:val="•"/>
      <w:lvlJc w:val="left"/>
      <w:pPr>
        <w:ind w:left="7734" w:hanging="1080"/>
      </w:pPr>
    </w:lvl>
    <w:lvl w:ilvl="6">
      <w:numFmt w:val="bullet"/>
      <w:lvlText w:val="•"/>
      <w:lvlJc w:val="left"/>
      <w:pPr>
        <w:ind w:left="9003" w:hanging="1080"/>
      </w:pPr>
    </w:lvl>
    <w:lvl w:ilvl="7">
      <w:numFmt w:val="bullet"/>
      <w:lvlText w:val="•"/>
      <w:lvlJc w:val="left"/>
      <w:pPr>
        <w:ind w:left="10271" w:hanging="1080"/>
      </w:pPr>
    </w:lvl>
    <w:lvl w:ilvl="8">
      <w:numFmt w:val="bullet"/>
      <w:lvlText w:val="•"/>
      <w:lvlJc w:val="left"/>
      <w:pPr>
        <w:ind w:left="11540" w:hanging="1080"/>
      </w:pPr>
    </w:lvl>
  </w:abstractNum>
  <w:abstractNum w:abstractNumId="7">
    <w:nsid w:val="00000409"/>
    <w:multiLevelType w:val="multilevel"/>
    <w:tmpl w:val="0000088C"/>
    <w:lvl w:ilvl="0">
      <w:numFmt w:val="bullet"/>
      <w:lvlText w:val="-"/>
      <w:lvlJc w:val="left"/>
      <w:pPr>
        <w:ind w:left="809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2238" w:hanging="140"/>
      </w:pPr>
    </w:lvl>
    <w:lvl w:ilvl="2">
      <w:numFmt w:val="bullet"/>
      <w:lvlText w:val="•"/>
      <w:lvlJc w:val="left"/>
      <w:pPr>
        <w:ind w:left="3667" w:hanging="140"/>
      </w:pPr>
    </w:lvl>
    <w:lvl w:ilvl="3">
      <w:numFmt w:val="bullet"/>
      <w:lvlText w:val="•"/>
      <w:lvlJc w:val="left"/>
      <w:pPr>
        <w:ind w:left="5095" w:hanging="140"/>
      </w:pPr>
    </w:lvl>
    <w:lvl w:ilvl="4">
      <w:numFmt w:val="bullet"/>
      <w:lvlText w:val="•"/>
      <w:lvlJc w:val="left"/>
      <w:pPr>
        <w:ind w:left="6524" w:hanging="140"/>
      </w:pPr>
    </w:lvl>
    <w:lvl w:ilvl="5">
      <w:numFmt w:val="bullet"/>
      <w:lvlText w:val="•"/>
      <w:lvlJc w:val="left"/>
      <w:pPr>
        <w:ind w:left="7953" w:hanging="140"/>
      </w:pPr>
    </w:lvl>
    <w:lvl w:ilvl="6">
      <w:numFmt w:val="bullet"/>
      <w:lvlText w:val="•"/>
      <w:lvlJc w:val="left"/>
      <w:pPr>
        <w:ind w:left="9382" w:hanging="140"/>
      </w:pPr>
    </w:lvl>
    <w:lvl w:ilvl="7">
      <w:numFmt w:val="bullet"/>
      <w:lvlText w:val="•"/>
      <w:lvlJc w:val="left"/>
      <w:pPr>
        <w:ind w:left="10811" w:hanging="140"/>
      </w:pPr>
    </w:lvl>
    <w:lvl w:ilvl="8">
      <w:numFmt w:val="bullet"/>
      <w:lvlText w:val="•"/>
      <w:lvlJc w:val="left"/>
      <w:pPr>
        <w:ind w:left="12240" w:hanging="140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10" w:hanging="708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450" w:hanging="708"/>
      </w:pPr>
    </w:lvl>
    <w:lvl w:ilvl="2">
      <w:numFmt w:val="bullet"/>
      <w:lvlText w:val="•"/>
      <w:lvlJc w:val="left"/>
      <w:pPr>
        <w:ind w:left="2791" w:hanging="708"/>
      </w:pPr>
    </w:lvl>
    <w:lvl w:ilvl="3">
      <w:numFmt w:val="bullet"/>
      <w:lvlText w:val="•"/>
      <w:lvlJc w:val="left"/>
      <w:pPr>
        <w:ind w:left="4132" w:hanging="708"/>
      </w:pPr>
    </w:lvl>
    <w:lvl w:ilvl="4">
      <w:numFmt w:val="bullet"/>
      <w:lvlText w:val="•"/>
      <w:lvlJc w:val="left"/>
      <w:pPr>
        <w:ind w:left="5473" w:hanging="708"/>
      </w:pPr>
    </w:lvl>
    <w:lvl w:ilvl="5">
      <w:numFmt w:val="bullet"/>
      <w:lvlText w:val="•"/>
      <w:lvlJc w:val="left"/>
      <w:pPr>
        <w:ind w:left="6814" w:hanging="708"/>
      </w:pPr>
    </w:lvl>
    <w:lvl w:ilvl="6">
      <w:numFmt w:val="bullet"/>
      <w:lvlText w:val="•"/>
      <w:lvlJc w:val="left"/>
      <w:pPr>
        <w:ind w:left="8155" w:hanging="708"/>
      </w:pPr>
    </w:lvl>
    <w:lvl w:ilvl="7">
      <w:numFmt w:val="bullet"/>
      <w:lvlText w:val="•"/>
      <w:lvlJc w:val="left"/>
      <w:pPr>
        <w:ind w:left="9495" w:hanging="708"/>
      </w:pPr>
    </w:lvl>
    <w:lvl w:ilvl="8">
      <w:numFmt w:val="bullet"/>
      <w:lvlText w:val="•"/>
      <w:lvlJc w:val="left"/>
      <w:pPr>
        <w:ind w:left="10836" w:hanging="708"/>
      </w:pPr>
    </w:lvl>
  </w:abstractNum>
  <w:abstractNum w:abstractNumId="9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670" w:hanging="2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010" w:hanging="240"/>
      </w:pPr>
    </w:lvl>
    <w:lvl w:ilvl="2">
      <w:numFmt w:val="bullet"/>
      <w:lvlText w:val="•"/>
      <w:lvlJc w:val="left"/>
      <w:pPr>
        <w:ind w:left="3351" w:hanging="240"/>
      </w:pPr>
    </w:lvl>
    <w:lvl w:ilvl="3">
      <w:numFmt w:val="bullet"/>
      <w:lvlText w:val="•"/>
      <w:lvlJc w:val="left"/>
      <w:pPr>
        <w:ind w:left="4692" w:hanging="240"/>
      </w:pPr>
    </w:lvl>
    <w:lvl w:ilvl="4">
      <w:numFmt w:val="bullet"/>
      <w:lvlText w:val="•"/>
      <w:lvlJc w:val="left"/>
      <w:pPr>
        <w:ind w:left="6033" w:hanging="240"/>
      </w:pPr>
    </w:lvl>
    <w:lvl w:ilvl="5">
      <w:numFmt w:val="bullet"/>
      <w:lvlText w:val="•"/>
      <w:lvlJc w:val="left"/>
      <w:pPr>
        <w:ind w:left="7374" w:hanging="240"/>
      </w:pPr>
    </w:lvl>
    <w:lvl w:ilvl="6">
      <w:numFmt w:val="bullet"/>
      <w:lvlText w:val="•"/>
      <w:lvlJc w:val="left"/>
      <w:pPr>
        <w:ind w:left="8715" w:hanging="240"/>
      </w:pPr>
    </w:lvl>
    <w:lvl w:ilvl="7">
      <w:numFmt w:val="bullet"/>
      <w:lvlText w:val="•"/>
      <w:lvlJc w:val="left"/>
      <w:pPr>
        <w:ind w:left="10055" w:hanging="240"/>
      </w:pPr>
    </w:lvl>
    <w:lvl w:ilvl="8">
      <w:numFmt w:val="bullet"/>
      <w:lvlText w:val="•"/>
      <w:lvlJc w:val="left"/>
      <w:pPr>
        <w:ind w:left="11396" w:hanging="240"/>
      </w:pPr>
    </w:lvl>
  </w:abstractNum>
  <w:abstractNum w:abstractNumId="10">
    <w:nsid w:val="0000040C"/>
    <w:multiLevelType w:val="multilevel"/>
    <w:tmpl w:val="0000088F"/>
    <w:lvl w:ilvl="0">
      <w:start w:val="11"/>
      <w:numFmt w:val="decimal"/>
      <w:lvlText w:val="%1"/>
      <w:lvlJc w:val="left"/>
      <w:pPr>
        <w:ind w:left="957" w:hanging="622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15" w:hanging="622"/>
      </w:pPr>
    </w:lvl>
    <w:lvl w:ilvl="2">
      <w:numFmt w:val="bullet"/>
      <w:lvlText w:val="•"/>
      <w:lvlJc w:val="left"/>
      <w:pPr>
        <w:ind w:left="1474" w:hanging="622"/>
      </w:pPr>
    </w:lvl>
    <w:lvl w:ilvl="3">
      <w:numFmt w:val="bullet"/>
      <w:lvlText w:val="•"/>
      <w:lvlJc w:val="left"/>
      <w:pPr>
        <w:ind w:left="1733" w:hanging="622"/>
      </w:pPr>
    </w:lvl>
    <w:lvl w:ilvl="4">
      <w:numFmt w:val="bullet"/>
      <w:lvlText w:val="•"/>
      <w:lvlJc w:val="left"/>
      <w:pPr>
        <w:ind w:left="1991" w:hanging="622"/>
      </w:pPr>
    </w:lvl>
    <w:lvl w:ilvl="5">
      <w:numFmt w:val="bullet"/>
      <w:lvlText w:val="•"/>
      <w:lvlJc w:val="left"/>
      <w:pPr>
        <w:ind w:left="2250" w:hanging="622"/>
      </w:pPr>
    </w:lvl>
    <w:lvl w:ilvl="6">
      <w:numFmt w:val="bullet"/>
      <w:lvlText w:val="•"/>
      <w:lvlJc w:val="left"/>
      <w:pPr>
        <w:ind w:left="2508" w:hanging="622"/>
      </w:pPr>
    </w:lvl>
    <w:lvl w:ilvl="7">
      <w:numFmt w:val="bullet"/>
      <w:lvlText w:val="•"/>
      <w:lvlJc w:val="left"/>
      <w:pPr>
        <w:ind w:left="2767" w:hanging="622"/>
      </w:pPr>
    </w:lvl>
    <w:lvl w:ilvl="8">
      <w:numFmt w:val="bullet"/>
      <w:lvlText w:val="•"/>
      <w:lvlJc w:val="left"/>
      <w:pPr>
        <w:ind w:left="3026" w:hanging="622"/>
      </w:pPr>
    </w:lvl>
  </w:abstractNum>
  <w:abstractNum w:abstractNumId="11">
    <w:nsid w:val="0000040D"/>
    <w:multiLevelType w:val="multilevel"/>
    <w:tmpl w:val="00000890"/>
    <w:lvl w:ilvl="0">
      <w:start w:val="19"/>
      <w:numFmt w:val="decimal"/>
      <w:lvlText w:val="%1"/>
      <w:lvlJc w:val="left"/>
      <w:pPr>
        <w:ind w:left="12283" w:hanging="1294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537" w:hanging="1294"/>
      </w:pPr>
    </w:lvl>
    <w:lvl w:ilvl="2">
      <w:numFmt w:val="bullet"/>
      <w:lvlText w:val="•"/>
      <w:lvlJc w:val="left"/>
      <w:pPr>
        <w:ind w:left="12790" w:hanging="1294"/>
      </w:pPr>
    </w:lvl>
    <w:lvl w:ilvl="3">
      <w:numFmt w:val="bullet"/>
      <w:lvlText w:val="•"/>
      <w:lvlJc w:val="left"/>
      <w:pPr>
        <w:ind w:left="13044" w:hanging="1294"/>
      </w:pPr>
    </w:lvl>
    <w:lvl w:ilvl="4">
      <w:numFmt w:val="bullet"/>
      <w:lvlText w:val="•"/>
      <w:lvlJc w:val="left"/>
      <w:pPr>
        <w:ind w:left="13297" w:hanging="1294"/>
      </w:pPr>
    </w:lvl>
    <w:lvl w:ilvl="5">
      <w:numFmt w:val="bullet"/>
      <w:lvlText w:val="•"/>
      <w:lvlJc w:val="left"/>
      <w:pPr>
        <w:ind w:left="13551" w:hanging="1294"/>
      </w:pPr>
    </w:lvl>
    <w:lvl w:ilvl="6">
      <w:numFmt w:val="bullet"/>
      <w:lvlText w:val="•"/>
      <w:lvlJc w:val="left"/>
      <w:pPr>
        <w:ind w:left="13804" w:hanging="1294"/>
      </w:pPr>
    </w:lvl>
    <w:lvl w:ilvl="7">
      <w:numFmt w:val="bullet"/>
      <w:lvlText w:val="•"/>
      <w:lvlJc w:val="left"/>
      <w:pPr>
        <w:ind w:left="14057" w:hanging="1294"/>
      </w:pPr>
    </w:lvl>
    <w:lvl w:ilvl="8">
      <w:numFmt w:val="bullet"/>
      <w:lvlText w:val="•"/>
      <w:lvlJc w:val="left"/>
      <w:pPr>
        <w:ind w:left="14311" w:hanging="1294"/>
      </w:pPr>
    </w:lvl>
  </w:abstractNum>
  <w:abstractNum w:abstractNumId="12">
    <w:nsid w:val="0C5B2196"/>
    <w:multiLevelType w:val="hybridMultilevel"/>
    <w:tmpl w:val="FB9ADEFE"/>
    <w:lvl w:ilvl="0" w:tplc="0E3A273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17B82C4E"/>
    <w:multiLevelType w:val="multilevel"/>
    <w:tmpl w:val="00000885"/>
    <w:lvl w:ilvl="0">
      <w:start w:val="1"/>
      <w:numFmt w:val="decimal"/>
      <w:lvlText w:val="%1"/>
      <w:lvlJc w:val="left"/>
      <w:pPr>
        <w:ind w:left="3503" w:hanging="12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4109" w:hanging="120"/>
      </w:pPr>
    </w:lvl>
    <w:lvl w:ilvl="2">
      <w:numFmt w:val="bullet"/>
      <w:lvlText w:val="•"/>
      <w:lvlJc w:val="left"/>
      <w:pPr>
        <w:ind w:left="4716" w:hanging="120"/>
      </w:pPr>
    </w:lvl>
    <w:lvl w:ilvl="3">
      <w:numFmt w:val="bullet"/>
      <w:lvlText w:val="•"/>
      <w:lvlJc w:val="left"/>
      <w:pPr>
        <w:ind w:left="5322" w:hanging="120"/>
      </w:pPr>
    </w:lvl>
    <w:lvl w:ilvl="4">
      <w:numFmt w:val="bullet"/>
      <w:lvlText w:val="•"/>
      <w:lvlJc w:val="left"/>
      <w:pPr>
        <w:ind w:left="5928" w:hanging="120"/>
      </w:pPr>
    </w:lvl>
    <w:lvl w:ilvl="5">
      <w:numFmt w:val="bullet"/>
      <w:lvlText w:val="•"/>
      <w:lvlJc w:val="left"/>
      <w:pPr>
        <w:ind w:left="6534" w:hanging="120"/>
      </w:pPr>
    </w:lvl>
    <w:lvl w:ilvl="6">
      <w:numFmt w:val="bullet"/>
      <w:lvlText w:val="•"/>
      <w:lvlJc w:val="left"/>
      <w:pPr>
        <w:ind w:left="7141" w:hanging="120"/>
      </w:pPr>
    </w:lvl>
    <w:lvl w:ilvl="7">
      <w:numFmt w:val="bullet"/>
      <w:lvlText w:val="•"/>
      <w:lvlJc w:val="left"/>
      <w:pPr>
        <w:ind w:left="7747" w:hanging="120"/>
      </w:pPr>
    </w:lvl>
    <w:lvl w:ilvl="8">
      <w:numFmt w:val="bullet"/>
      <w:lvlText w:val="•"/>
      <w:lvlJc w:val="left"/>
      <w:pPr>
        <w:ind w:left="8353" w:hanging="120"/>
      </w:pPr>
    </w:lvl>
  </w:abstractNum>
  <w:abstractNum w:abstractNumId="14">
    <w:nsid w:val="1954704E"/>
    <w:multiLevelType w:val="hybridMultilevel"/>
    <w:tmpl w:val="1E3E8D68"/>
    <w:lvl w:ilvl="0" w:tplc="8F2AB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BAA61FA"/>
    <w:multiLevelType w:val="hybridMultilevel"/>
    <w:tmpl w:val="3BB28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020C65"/>
    <w:multiLevelType w:val="hybridMultilevel"/>
    <w:tmpl w:val="892A8412"/>
    <w:lvl w:ilvl="0" w:tplc="238AEA00">
      <w:start w:val="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32CD2D71"/>
    <w:multiLevelType w:val="hybridMultilevel"/>
    <w:tmpl w:val="38907EB4"/>
    <w:lvl w:ilvl="0" w:tplc="6D609B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1F5CA7"/>
    <w:multiLevelType w:val="multilevel"/>
    <w:tmpl w:val="6FDC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E387C6B"/>
    <w:multiLevelType w:val="hybridMultilevel"/>
    <w:tmpl w:val="F9CE002E"/>
    <w:lvl w:ilvl="0" w:tplc="0419000F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A633DF"/>
    <w:multiLevelType w:val="hybridMultilevel"/>
    <w:tmpl w:val="FB9ADEFE"/>
    <w:lvl w:ilvl="0" w:tplc="0E3A273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11"/>
  </w:num>
  <w:num w:numId="8">
    <w:abstractNumId w:val="10"/>
  </w:num>
  <w:num w:numId="9">
    <w:abstractNumId w:val="9"/>
  </w:num>
  <w:num w:numId="10">
    <w:abstractNumId w:val="8"/>
  </w:num>
  <w:num w:numId="11">
    <w:abstractNumId w:val="7"/>
  </w:num>
  <w:num w:numId="12">
    <w:abstractNumId w:val="6"/>
  </w:num>
  <w:num w:numId="13">
    <w:abstractNumId w:val="5"/>
  </w:num>
  <w:num w:numId="14">
    <w:abstractNumId w:val="19"/>
  </w:num>
  <w:num w:numId="15">
    <w:abstractNumId w:val="16"/>
  </w:num>
  <w:num w:numId="16">
    <w:abstractNumId w:val="18"/>
  </w:num>
  <w:num w:numId="17">
    <w:abstractNumId w:val="14"/>
  </w:num>
  <w:num w:numId="18">
    <w:abstractNumId w:val="15"/>
  </w:num>
  <w:num w:numId="19">
    <w:abstractNumId w:val="20"/>
  </w:num>
  <w:num w:numId="20">
    <w:abstractNumId w:val="17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AE1"/>
    <w:rsid w:val="001F103E"/>
    <w:rsid w:val="003174E9"/>
    <w:rsid w:val="004662CC"/>
    <w:rsid w:val="00517B43"/>
    <w:rsid w:val="00524734"/>
    <w:rsid w:val="00543184"/>
    <w:rsid w:val="005F7B99"/>
    <w:rsid w:val="006318EE"/>
    <w:rsid w:val="0096590A"/>
    <w:rsid w:val="00B87680"/>
    <w:rsid w:val="00D040A5"/>
    <w:rsid w:val="00DD65BF"/>
    <w:rsid w:val="00E84EBE"/>
    <w:rsid w:val="00E84FB8"/>
    <w:rsid w:val="00F07AE1"/>
    <w:rsid w:val="00F1266E"/>
    <w:rsid w:val="00FA3DFB"/>
    <w:rsid w:val="00FC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AE1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F07A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07AE1"/>
    <w:pPr>
      <w:widowControl w:val="0"/>
      <w:autoSpaceDE w:val="0"/>
      <w:autoSpaceDN w:val="0"/>
      <w:adjustRightInd w:val="0"/>
      <w:spacing w:before="139" w:after="0" w:line="240" w:lineRule="auto"/>
      <w:ind w:left="102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07AE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ing1">
    <w:name w:val="Heading 1"/>
    <w:basedOn w:val="a"/>
    <w:uiPriority w:val="1"/>
    <w:qFormat/>
    <w:rsid w:val="00F07AE1"/>
    <w:pPr>
      <w:widowControl w:val="0"/>
      <w:autoSpaceDE w:val="0"/>
      <w:autoSpaceDN w:val="0"/>
      <w:adjustRightInd w:val="0"/>
      <w:spacing w:before="11" w:after="0" w:line="240" w:lineRule="auto"/>
      <w:ind w:left="102"/>
      <w:outlineLvl w:val="0"/>
    </w:pPr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07A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F07AE1"/>
    <w:pPr>
      <w:spacing w:after="0" w:line="240" w:lineRule="auto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F07AE1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07A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07A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ing2">
    <w:name w:val="Heading 2"/>
    <w:basedOn w:val="a"/>
    <w:uiPriority w:val="1"/>
    <w:qFormat/>
    <w:rsid w:val="00F07AE1"/>
    <w:pPr>
      <w:widowControl w:val="0"/>
      <w:autoSpaceDE w:val="0"/>
      <w:autoSpaceDN w:val="0"/>
      <w:adjustRightInd w:val="0"/>
      <w:spacing w:after="0" w:line="240" w:lineRule="auto"/>
      <w:ind w:left="110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F07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174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CF7B3C-0204-4B3B-87B6-41D9D819B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3515</Words>
  <Characters>20039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ЕГЭ 2017</dc:creator>
  <cp:keywords/>
  <dc:description/>
  <cp:lastModifiedBy>ЕГЭ 2017</cp:lastModifiedBy>
  <cp:revision>4</cp:revision>
  <cp:lastPrinted>2023-09-26T11:40:00Z</cp:lastPrinted>
  <dcterms:created xsi:type="dcterms:W3CDTF">2023-09-26T05:20:00Z</dcterms:created>
  <dcterms:modified xsi:type="dcterms:W3CDTF">2023-09-27T06:27:00Z</dcterms:modified>
</cp:coreProperties>
</file>